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C55" w:rsidRPr="007331D2" w:rsidRDefault="008C1C55" w:rsidP="008C1C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</w:t>
      </w:r>
      <w:r w:rsidRPr="00733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06879A" wp14:editId="038CFF4F">
            <wp:extent cx="4953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71" w:type="dxa"/>
        <w:tblLayout w:type="fixed"/>
        <w:tblLook w:val="04A0" w:firstRow="1" w:lastRow="0" w:firstColumn="1" w:lastColumn="0" w:noHBand="0" w:noVBand="1"/>
      </w:tblPr>
      <w:tblGrid>
        <w:gridCol w:w="5548"/>
        <w:gridCol w:w="5323"/>
      </w:tblGrid>
      <w:tr w:rsidR="008C1C55" w:rsidRPr="007331D2" w:rsidTr="008D4DFE">
        <w:tc>
          <w:tcPr>
            <w:tcW w:w="4928" w:type="dxa"/>
          </w:tcPr>
          <w:p w:rsidR="008C1C55" w:rsidRPr="007331D2" w:rsidRDefault="008C1C55" w:rsidP="008D4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8C1C55" w:rsidRPr="007331D2" w:rsidRDefault="008C1C55" w:rsidP="008D4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8C1C55" w:rsidRPr="007331D2" w:rsidRDefault="008C1C55" w:rsidP="008D4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 РАЙОН</w:t>
            </w:r>
          </w:p>
          <w:p w:rsidR="008C1C55" w:rsidRPr="007331D2" w:rsidRDefault="008C1C55" w:rsidP="008D4DF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8C1C55" w:rsidRDefault="008C1C55" w:rsidP="008D4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C55" w:rsidRPr="007331D2" w:rsidRDefault="008C1C55" w:rsidP="008D4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  <w:r w:rsidRPr="00E95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="00DC0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11.01.2015г.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DC0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03-п</w:t>
            </w:r>
          </w:p>
          <w:p w:rsidR="008C1C55" w:rsidRDefault="008C1C55" w:rsidP="008D4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 Бузулук</w:t>
            </w:r>
          </w:p>
          <w:p w:rsidR="008C1C55" w:rsidRPr="00581D9B" w:rsidRDefault="008C1C55" w:rsidP="008D4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29" w:type="dxa"/>
          </w:tcPr>
          <w:p w:rsidR="008C1C55" w:rsidRPr="007331D2" w:rsidRDefault="008C1C55" w:rsidP="008D4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95"/>
      </w:tblGrid>
      <w:tr w:rsidR="008C1C55" w:rsidRPr="007331D2" w:rsidTr="008D4DFE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8C1C55" w:rsidRPr="007331D2" w:rsidRDefault="008C1C55" w:rsidP="008D4DFE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Общественном экологическом Совете при главе муниципального образования Бузулукский район</w:t>
            </w:r>
          </w:p>
        </w:tc>
      </w:tr>
      <w:tr w:rsidR="008C1C55" w:rsidRPr="007331D2" w:rsidTr="008D4DFE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8C1C55" w:rsidRPr="007331D2" w:rsidRDefault="008C1C55" w:rsidP="008D4DFE">
            <w:pPr>
              <w:tabs>
                <w:tab w:val="left" w:pos="425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C1C55" w:rsidRDefault="008C1C55" w:rsidP="008C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В целях привлечения жителей муниципального образования Бузулукский район к решению вопросов экологической безопасности, охраны окружающей среды и приро</w:t>
      </w:r>
      <w:r>
        <w:rPr>
          <w:rFonts w:ascii="Times New Roman" w:hAnsi="Times New Roman" w:cs="Times New Roman"/>
          <w:sz w:val="28"/>
          <w:szCs w:val="28"/>
        </w:rPr>
        <w:t xml:space="preserve">допользования, </w:t>
      </w:r>
      <w:r w:rsidRPr="00535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статьи 24 Устава муниципального образования Бузулукский район, </w:t>
      </w:r>
      <w:r w:rsidRPr="00535E85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Pr="00535E85">
        <w:rPr>
          <w:rFonts w:ascii="Times New Roman" w:hAnsi="Times New Roman" w:cs="Times New Roman"/>
          <w:sz w:val="28"/>
          <w:szCs w:val="28"/>
        </w:rPr>
        <w:t>реализации конституционных прав граждан на благоприятную окружающую среду и мероприя</w:t>
      </w:r>
      <w:r>
        <w:rPr>
          <w:rFonts w:ascii="Times New Roman" w:hAnsi="Times New Roman" w:cs="Times New Roman"/>
          <w:sz w:val="28"/>
          <w:szCs w:val="28"/>
        </w:rPr>
        <w:t>тий по обеспечению ее охраны</w:t>
      </w:r>
    </w:p>
    <w:p w:rsidR="008C1C55" w:rsidRDefault="008C1C55" w:rsidP="008C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C55" w:rsidRPr="00535E85" w:rsidRDefault="008C1C55" w:rsidP="008C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ПОСТАНОВЛЯЮ:</w:t>
      </w:r>
    </w:p>
    <w:p w:rsidR="008C1C55" w:rsidRDefault="008C1C55" w:rsidP="008C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C1C55" w:rsidRPr="00535E85" w:rsidRDefault="008C1C55" w:rsidP="008C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1. Создать Общественный экологический Совет при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35E85">
        <w:rPr>
          <w:rFonts w:ascii="Times New Roman" w:hAnsi="Times New Roman" w:cs="Times New Roman"/>
          <w:sz w:val="28"/>
          <w:szCs w:val="28"/>
        </w:rPr>
        <w:t>лаве муниципального образования Бузулукский район.</w:t>
      </w:r>
    </w:p>
    <w:p w:rsidR="008C1C55" w:rsidRPr="00535E85" w:rsidRDefault="008C1C55" w:rsidP="008C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2. Утвердить Положение об Общественном экологическом Совете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535E85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35E85">
        <w:rPr>
          <w:rFonts w:ascii="Times New Roman" w:hAnsi="Times New Roman" w:cs="Times New Roman"/>
          <w:sz w:val="28"/>
          <w:szCs w:val="28"/>
        </w:rPr>
        <w:t xml:space="preserve"> № 1.</w:t>
      </w:r>
    </w:p>
    <w:p w:rsidR="008C1C55" w:rsidRPr="00535E85" w:rsidRDefault="008C1C55" w:rsidP="008C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3. Утвердить состав Общественного экологического Совета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535E85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35E85">
        <w:rPr>
          <w:rFonts w:ascii="Times New Roman" w:hAnsi="Times New Roman" w:cs="Times New Roman"/>
          <w:sz w:val="28"/>
          <w:szCs w:val="28"/>
        </w:rPr>
        <w:t xml:space="preserve"> № 2.</w:t>
      </w:r>
    </w:p>
    <w:p w:rsidR="008C1C55" w:rsidRPr="00535E85" w:rsidRDefault="008C1C55" w:rsidP="008C1C55">
      <w:pPr>
        <w:spacing w:after="0" w:line="240" w:lineRule="auto"/>
        <w:ind w:firstLine="71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35E85">
        <w:rPr>
          <w:rFonts w:ascii="Times New Roman" w:eastAsia="Calibri" w:hAnsi="Times New Roman" w:cs="Times New Roman"/>
          <w:sz w:val="28"/>
          <w:szCs w:val="28"/>
        </w:rPr>
        <w:t xml:space="preserve">4. Постановление вступает в силу с момента его официального </w:t>
      </w:r>
      <w:r w:rsidRPr="00535E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опубликования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правовом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интернет-портале </w:t>
      </w:r>
      <w:r w:rsidRPr="00E04425">
        <w:rPr>
          <w:rFonts w:ascii="Times New Roman" w:eastAsia="Calibri" w:hAnsi="Times New Roman" w:cs="Times New Roman"/>
          <w:sz w:val="28"/>
          <w:szCs w:val="28"/>
        </w:rPr>
        <w:t xml:space="preserve">Бузулукского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04425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hyperlink r:id="rId8" w:history="1">
        <w:r w:rsidRPr="00E04425">
          <w:rPr>
            <w:rStyle w:val="ae"/>
            <w:rFonts w:ascii="Times New Roman" w:eastAsia="Calibri" w:hAnsi="Times New Roman" w:cs="Times New Roman"/>
            <w:sz w:val="28"/>
            <w:szCs w:val="28"/>
            <w:lang w:val="en-US"/>
          </w:rPr>
          <w:t>www</w:t>
        </w:r>
        <w:r w:rsidRPr="00E04425">
          <w:rPr>
            <w:rStyle w:val="ae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Pr="00E04425">
          <w:rPr>
            <w:rStyle w:val="ae"/>
            <w:rFonts w:ascii="Times New Roman" w:eastAsia="Calibri" w:hAnsi="Times New Roman" w:cs="Times New Roman"/>
            <w:sz w:val="28"/>
            <w:szCs w:val="28"/>
            <w:lang w:val="en-US"/>
          </w:rPr>
          <w:t>pp</w:t>
        </w:r>
        <w:proofErr w:type="spellEnd"/>
        <w:r w:rsidRPr="00E04425">
          <w:rPr>
            <w:rStyle w:val="ae"/>
            <w:rFonts w:ascii="Times New Roman" w:eastAsia="Calibri" w:hAnsi="Times New Roman" w:cs="Times New Roman"/>
            <w:sz w:val="28"/>
            <w:szCs w:val="28"/>
          </w:rPr>
          <w:t>-</w:t>
        </w:r>
        <w:proofErr w:type="spellStart"/>
        <w:r w:rsidRPr="00E04425">
          <w:rPr>
            <w:rStyle w:val="ae"/>
            <w:rFonts w:ascii="Times New Roman" w:eastAsia="Calibri" w:hAnsi="Times New Roman" w:cs="Times New Roman"/>
            <w:sz w:val="28"/>
            <w:szCs w:val="28"/>
            <w:lang w:val="en-US"/>
          </w:rPr>
          <w:t>bz</w:t>
        </w:r>
        <w:proofErr w:type="spellEnd"/>
        <w:r w:rsidRPr="00E04425">
          <w:rPr>
            <w:rStyle w:val="ae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Pr="00E04425">
          <w:rPr>
            <w:rStyle w:val="ae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E04425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8C1C55" w:rsidRPr="00535E85" w:rsidRDefault="008C1C55" w:rsidP="008C1C5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E85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535E8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535E85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C1C55" w:rsidRPr="00535E85" w:rsidRDefault="008C1C55" w:rsidP="008C1C55">
      <w:pPr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1C55" w:rsidRPr="00535E85" w:rsidRDefault="008C1C55" w:rsidP="008C1C55">
      <w:pPr>
        <w:spacing w:after="0" w:line="240" w:lineRule="auto"/>
        <w:ind w:right="41"/>
        <w:rPr>
          <w:rFonts w:ascii="Times New Roman" w:hAnsi="Times New Roman" w:cs="Times New Roman"/>
          <w:kern w:val="1"/>
          <w:sz w:val="28"/>
          <w:szCs w:val="28"/>
        </w:rPr>
      </w:pPr>
      <w:r w:rsidRPr="00535E85">
        <w:rPr>
          <w:rFonts w:ascii="Times New Roman" w:hAnsi="Times New Roman" w:cs="Times New Roman"/>
          <w:kern w:val="1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kern w:val="1"/>
          <w:sz w:val="28"/>
          <w:szCs w:val="28"/>
        </w:rPr>
        <w:t>района</w:t>
      </w:r>
      <w:r w:rsidRPr="00535E85">
        <w:rPr>
          <w:rFonts w:ascii="Times New Roman" w:hAnsi="Times New Roman" w:cs="Times New Roman"/>
          <w:kern w:val="1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                </w:t>
      </w:r>
      <w:r w:rsidRPr="00535E85">
        <w:rPr>
          <w:rFonts w:ascii="Times New Roman" w:hAnsi="Times New Roman" w:cs="Times New Roman"/>
          <w:kern w:val="1"/>
          <w:sz w:val="28"/>
          <w:szCs w:val="28"/>
        </w:rPr>
        <w:t xml:space="preserve">Н.А. </w:t>
      </w:r>
      <w:proofErr w:type="spellStart"/>
      <w:r w:rsidRPr="00535E85">
        <w:rPr>
          <w:rFonts w:ascii="Times New Roman" w:hAnsi="Times New Roman" w:cs="Times New Roman"/>
          <w:kern w:val="1"/>
          <w:sz w:val="28"/>
          <w:szCs w:val="28"/>
        </w:rPr>
        <w:t>Бантюков</w:t>
      </w:r>
      <w:proofErr w:type="spellEnd"/>
    </w:p>
    <w:p w:rsidR="008C1C55" w:rsidRPr="00535E85" w:rsidRDefault="008C1C55" w:rsidP="008C1C55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8C1C55" w:rsidRPr="00535E85" w:rsidRDefault="008C1C55" w:rsidP="008C1C55">
      <w:pPr>
        <w:pStyle w:val="a8"/>
        <w:tabs>
          <w:tab w:val="left" w:pos="7360"/>
        </w:tabs>
        <w:snapToGrid w:val="0"/>
        <w:rPr>
          <w:bCs/>
          <w:szCs w:val="28"/>
        </w:rPr>
      </w:pPr>
    </w:p>
    <w:p w:rsidR="008C1C55" w:rsidRPr="00535E85" w:rsidRDefault="008C1C55" w:rsidP="008C1C55">
      <w:pPr>
        <w:pStyle w:val="a8"/>
        <w:tabs>
          <w:tab w:val="left" w:pos="7360"/>
        </w:tabs>
        <w:snapToGrid w:val="0"/>
        <w:rPr>
          <w:bCs/>
          <w:szCs w:val="28"/>
        </w:rPr>
      </w:pPr>
      <w:r>
        <w:rPr>
          <w:bCs/>
          <w:szCs w:val="28"/>
        </w:rPr>
        <w:t xml:space="preserve">Разослано: в дело, членам комиссии, </w:t>
      </w:r>
      <w:proofErr w:type="spellStart"/>
      <w:r>
        <w:rPr>
          <w:bCs/>
          <w:szCs w:val="28"/>
        </w:rPr>
        <w:t>Бузулукской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межрайпрокуратуре</w:t>
      </w:r>
      <w:proofErr w:type="spellEnd"/>
    </w:p>
    <w:p w:rsidR="008C1C55" w:rsidRPr="00535E85" w:rsidRDefault="008C1C55" w:rsidP="008C1C55">
      <w:pPr>
        <w:pStyle w:val="a8"/>
        <w:tabs>
          <w:tab w:val="left" w:pos="7360"/>
        </w:tabs>
        <w:snapToGrid w:val="0"/>
        <w:rPr>
          <w:bCs/>
          <w:szCs w:val="28"/>
        </w:rPr>
      </w:pPr>
    </w:p>
    <w:p w:rsidR="00541DA4" w:rsidRDefault="00541DA4" w:rsidP="00E04425">
      <w:pPr>
        <w:pStyle w:val="a8"/>
        <w:ind w:left="5103"/>
        <w:rPr>
          <w:szCs w:val="28"/>
        </w:rPr>
      </w:pPr>
    </w:p>
    <w:p w:rsidR="008C1C55" w:rsidRDefault="008C1C55" w:rsidP="00E04425">
      <w:pPr>
        <w:pStyle w:val="a8"/>
        <w:ind w:left="5103"/>
        <w:rPr>
          <w:szCs w:val="28"/>
        </w:rPr>
      </w:pPr>
    </w:p>
    <w:p w:rsidR="00541DA4" w:rsidRDefault="00541DA4" w:rsidP="00E04425">
      <w:pPr>
        <w:pStyle w:val="a8"/>
        <w:ind w:left="5103"/>
        <w:rPr>
          <w:szCs w:val="28"/>
        </w:rPr>
      </w:pPr>
    </w:p>
    <w:p w:rsidR="00541DA4" w:rsidRDefault="00541DA4" w:rsidP="00E04425">
      <w:pPr>
        <w:pStyle w:val="a8"/>
        <w:ind w:left="5103"/>
        <w:rPr>
          <w:szCs w:val="28"/>
        </w:rPr>
      </w:pPr>
    </w:p>
    <w:p w:rsidR="00541DA4" w:rsidRDefault="00541DA4" w:rsidP="00E04425">
      <w:pPr>
        <w:pStyle w:val="a8"/>
        <w:ind w:left="5103"/>
        <w:rPr>
          <w:szCs w:val="28"/>
        </w:rPr>
      </w:pPr>
    </w:p>
    <w:p w:rsidR="00541DA4" w:rsidRDefault="00541DA4" w:rsidP="00E04425">
      <w:pPr>
        <w:pStyle w:val="a8"/>
        <w:ind w:left="5103"/>
        <w:rPr>
          <w:szCs w:val="28"/>
        </w:rPr>
      </w:pPr>
    </w:p>
    <w:p w:rsidR="00535E85" w:rsidRPr="00535E85" w:rsidRDefault="00E04425" w:rsidP="00E04425">
      <w:pPr>
        <w:pStyle w:val="a8"/>
        <w:ind w:left="5103"/>
        <w:rPr>
          <w:szCs w:val="28"/>
        </w:rPr>
      </w:pPr>
      <w:r w:rsidRPr="00535E85">
        <w:rPr>
          <w:szCs w:val="28"/>
        </w:rPr>
        <w:lastRenderedPageBreak/>
        <w:t xml:space="preserve">Приложение </w:t>
      </w:r>
      <w:r w:rsidR="00535E85" w:rsidRPr="00535E85">
        <w:rPr>
          <w:szCs w:val="28"/>
        </w:rPr>
        <w:t>№1</w:t>
      </w:r>
    </w:p>
    <w:p w:rsidR="00535E85" w:rsidRPr="00535E85" w:rsidRDefault="00535E85" w:rsidP="00E04425">
      <w:pPr>
        <w:pStyle w:val="a8"/>
        <w:ind w:left="5103"/>
        <w:rPr>
          <w:szCs w:val="28"/>
        </w:rPr>
      </w:pPr>
      <w:r w:rsidRPr="00535E85">
        <w:rPr>
          <w:szCs w:val="28"/>
        </w:rPr>
        <w:t>к постановлению администрации</w:t>
      </w:r>
    </w:p>
    <w:p w:rsidR="00535E85" w:rsidRPr="00535E85" w:rsidRDefault="00535E85" w:rsidP="00E04425">
      <w:pPr>
        <w:pStyle w:val="a8"/>
        <w:ind w:left="5103"/>
        <w:rPr>
          <w:szCs w:val="28"/>
        </w:rPr>
      </w:pPr>
      <w:r w:rsidRPr="00535E85">
        <w:rPr>
          <w:szCs w:val="28"/>
        </w:rPr>
        <w:t xml:space="preserve">от </w:t>
      </w:r>
      <w:r w:rsidR="00E04425">
        <w:rPr>
          <w:szCs w:val="28"/>
        </w:rPr>
        <w:t>__________ № _____________</w:t>
      </w:r>
    </w:p>
    <w:p w:rsidR="00535E85" w:rsidRPr="00535E85" w:rsidRDefault="00535E85" w:rsidP="00535E85">
      <w:pPr>
        <w:pStyle w:val="a8"/>
        <w:tabs>
          <w:tab w:val="left" w:pos="7360"/>
        </w:tabs>
        <w:snapToGrid w:val="0"/>
        <w:rPr>
          <w:szCs w:val="28"/>
        </w:rPr>
      </w:pPr>
    </w:p>
    <w:p w:rsidR="00535E85" w:rsidRP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ПОЛОЖЕНИЕ</w:t>
      </w:r>
    </w:p>
    <w:p w:rsidR="00535E85" w:rsidRP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об </w:t>
      </w:r>
      <w:r w:rsidR="00541DA4" w:rsidRPr="00535E85">
        <w:rPr>
          <w:rFonts w:ascii="Times New Roman" w:hAnsi="Times New Roman" w:cs="Times New Roman"/>
          <w:sz w:val="28"/>
          <w:szCs w:val="28"/>
        </w:rPr>
        <w:t xml:space="preserve">Общественном </w:t>
      </w:r>
      <w:r w:rsidRPr="00535E85">
        <w:rPr>
          <w:rFonts w:ascii="Times New Roman" w:hAnsi="Times New Roman" w:cs="Times New Roman"/>
          <w:sz w:val="28"/>
          <w:szCs w:val="28"/>
        </w:rPr>
        <w:t xml:space="preserve">экологическом </w:t>
      </w:r>
      <w:r w:rsidR="00E04425" w:rsidRPr="00535E85">
        <w:rPr>
          <w:rFonts w:ascii="Times New Roman" w:hAnsi="Times New Roman" w:cs="Times New Roman"/>
          <w:sz w:val="28"/>
          <w:szCs w:val="28"/>
        </w:rPr>
        <w:t xml:space="preserve">Совете </w:t>
      </w:r>
      <w:r w:rsidRPr="00535E85">
        <w:rPr>
          <w:rFonts w:ascii="Times New Roman" w:hAnsi="Times New Roman" w:cs="Times New Roman"/>
          <w:sz w:val="28"/>
          <w:szCs w:val="28"/>
        </w:rPr>
        <w:t xml:space="preserve">при </w:t>
      </w:r>
      <w:r w:rsidR="00E04425" w:rsidRPr="00535E85">
        <w:rPr>
          <w:rFonts w:ascii="Times New Roman" w:hAnsi="Times New Roman" w:cs="Times New Roman"/>
          <w:sz w:val="28"/>
          <w:szCs w:val="28"/>
        </w:rPr>
        <w:t>главе</w:t>
      </w:r>
      <w:r w:rsidRPr="00535E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E85" w:rsidRP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Бузулукский район  </w:t>
      </w:r>
    </w:p>
    <w:p w:rsidR="00535E85" w:rsidRPr="00535E85" w:rsidRDefault="00535E85" w:rsidP="00535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статус, функции и порядок работы Общественного экологического </w:t>
      </w:r>
      <w:r w:rsidR="00541DA4" w:rsidRPr="00535E85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535E85">
        <w:rPr>
          <w:rFonts w:ascii="Times New Roman" w:hAnsi="Times New Roman" w:cs="Times New Roman"/>
          <w:sz w:val="28"/>
          <w:szCs w:val="28"/>
        </w:rPr>
        <w:t xml:space="preserve">при </w:t>
      </w:r>
      <w:r w:rsidR="00E04425" w:rsidRPr="00535E85">
        <w:rPr>
          <w:rFonts w:ascii="Times New Roman" w:hAnsi="Times New Roman" w:cs="Times New Roman"/>
          <w:sz w:val="28"/>
          <w:szCs w:val="28"/>
        </w:rPr>
        <w:t xml:space="preserve">главе </w:t>
      </w:r>
      <w:r w:rsidRPr="00535E85">
        <w:rPr>
          <w:rFonts w:ascii="Times New Roman" w:hAnsi="Times New Roman" w:cs="Times New Roman"/>
          <w:sz w:val="28"/>
          <w:szCs w:val="28"/>
        </w:rPr>
        <w:t>муниципального образования Бузулукский район.</w:t>
      </w:r>
    </w:p>
    <w:p w:rsidR="00535E85" w:rsidRPr="00535E85" w:rsidRDefault="00535E85" w:rsidP="00535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E85" w:rsidRPr="00832E3C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E3C">
        <w:rPr>
          <w:rFonts w:ascii="Times New Roman" w:hAnsi="Times New Roman" w:cs="Times New Roman"/>
          <w:b/>
          <w:sz w:val="28"/>
          <w:szCs w:val="28"/>
        </w:rPr>
        <w:t>1</w:t>
      </w:r>
      <w:r w:rsidR="00832E3C" w:rsidRPr="00832E3C">
        <w:rPr>
          <w:rFonts w:ascii="Times New Roman" w:hAnsi="Times New Roman" w:cs="Times New Roman"/>
          <w:b/>
          <w:sz w:val="28"/>
          <w:szCs w:val="28"/>
        </w:rPr>
        <w:t>.</w:t>
      </w:r>
      <w:r w:rsidRPr="00832E3C">
        <w:rPr>
          <w:rFonts w:ascii="Times New Roman" w:hAnsi="Times New Roman" w:cs="Times New Roman"/>
          <w:b/>
          <w:sz w:val="28"/>
          <w:szCs w:val="28"/>
        </w:rPr>
        <w:t xml:space="preserve"> Общие положения</w:t>
      </w:r>
    </w:p>
    <w:p w:rsidR="00535E85" w:rsidRPr="00535E85" w:rsidRDefault="00535E85" w:rsidP="00535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1.1. Общественный экологический </w:t>
      </w:r>
      <w:r w:rsidR="00541DA4" w:rsidRPr="00535E85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535E85">
        <w:rPr>
          <w:rFonts w:ascii="Times New Roman" w:hAnsi="Times New Roman" w:cs="Times New Roman"/>
          <w:sz w:val="28"/>
          <w:szCs w:val="28"/>
        </w:rPr>
        <w:t xml:space="preserve">при </w:t>
      </w:r>
      <w:r w:rsidR="00E04425" w:rsidRPr="00535E85">
        <w:rPr>
          <w:rFonts w:ascii="Times New Roman" w:hAnsi="Times New Roman" w:cs="Times New Roman"/>
          <w:sz w:val="28"/>
          <w:szCs w:val="28"/>
        </w:rPr>
        <w:t xml:space="preserve">главе </w:t>
      </w:r>
      <w:r w:rsidRPr="00535E85">
        <w:rPr>
          <w:rFonts w:ascii="Times New Roman" w:hAnsi="Times New Roman" w:cs="Times New Roman"/>
          <w:sz w:val="28"/>
          <w:szCs w:val="28"/>
        </w:rPr>
        <w:t>муниципального образования Бузулукский район (далее - Совет) является коллегиальным совещательным постоянно действующим органом и осуществляет свою деятельность на общественных началах.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1.2. </w:t>
      </w:r>
      <w:r w:rsidR="00541DA4" w:rsidRPr="00535E85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535E85">
        <w:rPr>
          <w:rFonts w:ascii="Times New Roman" w:hAnsi="Times New Roman" w:cs="Times New Roman"/>
          <w:sz w:val="28"/>
          <w:szCs w:val="28"/>
        </w:rPr>
        <w:t xml:space="preserve">является формой участия общественных организаций и граждан, представителей </w:t>
      </w:r>
      <w:r w:rsidR="00E04425" w:rsidRPr="00535E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535E8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Бузулукский район (далее - </w:t>
      </w:r>
      <w:r w:rsidR="00E04425" w:rsidRPr="00535E85">
        <w:rPr>
          <w:rFonts w:ascii="Times New Roman" w:hAnsi="Times New Roman" w:cs="Times New Roman"/>
          <w:sz w:val="28"/>
          <w:szCs w:val="28"/>
        </w:rPr>
        <w:t>район</w:t>
      </w:r>
      <w:r w:rsidRPr="00535E85">
        <w:rPr>
          <w:rFonts w:ascii="Times New Roman" w:hAnsi="Times New Roman" w:cs="Times New Roman"/>
          <w:sz w:val="28"/>
          <w:szCs w:val="28"/>
        </w:rPr>
        <w:t>) в формировании экологической политики, подготовке проектов нормативных и правовых актов, принятии управленческих решений органами местного самоуправления в сфере охраны окружающей среды и природопользования, а также среды обитания человека.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1.3. Положение о Совете, его персональном составе и изменения, вносимые в них, утверждаются </w:t>
      </w:r>
      <w:r w:rsidR="00E04425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535E85">
        <w:rPr>
          <w:rFonts w:ascii="Times New Roman" w:hAnsi="Times New Roman" w:cs="Times New Roman"/>
          <w:sz w:val="28"/>
          <w:szCs w:val="28"/>
        </w:rPr>
        <w:t>администраци</w:t>
      </w:r>
      <w:r w:rsidR="00E04425">
        <w:rPr>
          <w:rFonts w:ascii="Times New Roman" w:hAnsi="Times New Roman" w:cs="Times New Roman"/>
          <w:sz w:val="28"/>
          <w:szCs w:val="28"/>
        </w:rPr>
        <w:t>и</w:t>
      </w:r>
      <w:r w:rsidRPr="00535E8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Бузулукский район. 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1.4. В своей деятельности Совет руководствуется законами Российской Федерации, законами и иными нормативными правовыми актами </w:t>
      </w:r>
      <w:r w:rsidR="00E04425">
        <w:rPr>
          <w:rFonts w:ascii="Times New Roman" w:hAnsi="Times New Roman" w:cs="Times New Roman"/>
          <w:sz w:val="28"/>
          <w:szCs w:val="28"/>
        </w:rPr>
        <w:t xml:space="preserve">Оренбургской </w:t>
      </w:r>
      <w:r w:rsidRPr="00535E85">
        <w:rPr>
          <w:rFonts w:ascii="Times New Roman" w:hAnsi="Times New Roman" w:cs="Times New Roman"/>
          <w:sz w:val="28"/>
          <w:szCs w:val="28"/>
        </w:rPr>
        <w:t>области</w:t>
      </w:r>
      <w:r w:rsidR="00E04425">
        <w:rPr>
          <w:rFonts w:ascii="Times New Roman" w:hAnsi="Times New Roman" w:cs="Times New Roman"/>
          <w:sz w:val="28"/>
          <w:szCs w:val="28"/>
        </w:rPr>
        <w:t>,</w:t>
      </w:r>
      <w:r w:rsidRPr="00535E85">
        <w:rPr>
          <w:rFonts w:ascii="Times New Roman" w:hAnsi="Times New Roman" w:cs="Times New Roman"/>
          <w:sz w:val="28"/>
          <w:szCs w:val="28"/>
        </w:rPr>
        <w:t xml:space="preserve"> настоящим Положением, а также решениями Совета</w:t>
      </w:r>
      <w:r w:rsidR="00E04425">
        <w:rPr>
          <w:rFonts w:ascii="Times New Roman" w:hAnsi="Times New Roman" w:cs="Times New Roman"/>
          <w:sz w:val="28"/>
          <w:szCs w:val="28"/>
        </w:rPr>
        <w:t>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1.5. Решения Совета носят рекомендательный характер.</w:t>
      </w:r>
    </w:p>
    <w:p w:rsidR="00535E85" w:rsidRPr="00535E85" w:rsidRDefault="00535E85" w:rsidP="00535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E85" w:rsidRPr="00832E3C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E3C">
        <w:rPr>
          <w:rFonts w:ascii="Times New Roman" w:hAnsi="Times New Roman" w:cs="Times New Roman"/>
          <w:b/>
          <w:sz w:val="28"/>
          <w:szCs w:val="28"/>
        </w:rPr>
        <w:t>2</w:t>
      </w:r>
      <w:r w:rsidR="00832E3C" w:rsidRPr="00832E3C">
        <w:rPr>
          <w:rFonts w:ascii="Times New Roman" w:hAnsi="Times New Roman" w:cs="Times New Roman"/>
          <w:b/>
          <w:sz w:val="28"/>
          <w:szCs w:val="28"/>
        </w:rPr>
        <w:t>.</w:t>
      </w:r>
      <w:r w:rsidRPr="00832E3C">
        <w:rPr>
          <w:rFonts w:ascii="Times New Roman" w:hAnsi="Times New Roman" w:cs="Times New Roman"/>
          <w:b/>
          <w:sz w:val="28"/>
          <w:szCs w:val="28"/>
        </w:rPr>
        <w:t xml:space="preserve"> Цели</w:t>
      </w:r>
      <w:r w:rsidR="00E04425" w:rsidRPr="00832E3C">
        <w:rPr>
          <w:rFonts w:ascii="Times New Roman" w:hAnsi="Times New Roman" w:cs="Times New Roman"/>
          <w:b/>
          <w:sz w:val="28"/>
          <w:szCs w:val="28"/>
        </w:rPr>
        <w:t xml:space="preserve"> Общественного экологического Совета</w:t>
      </w:r>
    </w:p>
    <w:p w:rsidR="00535E85" w:rsidRP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2.1. </w:t>
      </w:r>
      <w:r w:rsidR="00CA517B">
        <w:rPr>
          <w:rFonts w:ascii="Times New Roman" w:hAnsi="Times New Roman" w:cs="Times New Roman"/>
          <w:sz w:val="28"/>
          <w:szCs w:val="28"/>
        </w:rPr>
        <w:t>о</w:t>
      </w:r>
      <w:r w:rsidRPr="00535E85">
        <w:rPr>
          <w:rFonts w:ascii="Times New Roman" w:hAnsi="Times New Roman" w:cs="Times New Roman"/>
          <w:sz w:val="28"/>
          <w:szCs w:val="28"/>
        </w:rPr>
        <w:t xml:space="preserve">рганизация взаимодействия граждан и общественных организаций с органами государственной власти и органами местного самоуправления в формировании и реализации экологической политики, в решении вопросов по обеспечению охраны окружающей среды, развитию института общественного экологического контроля, а также выработки рекомендаций, направленных на решение вопросов в сфере охраны окружающей среды и природопользования, </w:t>
      </w:r>
    </w:p>
    <w:p w:rsidR="00535E85" w:rsidRPr="00535E85" w:rsidRDefault="00CA517B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535E85" w:rsidRPr="00535E85">
        <w:rPr>
          <w:rFonts w:ascii="Times New Roman" w:hAnsi="Times New Roman" w:cs="Times New Roman"/>
          <w:sz w:val="28"/>
          <w:szCs w:val="28"/>
        </w:rPr>
        <w:t>создание благоприятных условий жизнедеятельности человека и условий, стимулирующих деятельность юридических и физических лиц в сфере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2.</w:t>
      </w:r>
      <w:r w:rsidR="00CA517B">
        <w:rPr>
          <w:rFonts w:ascii="Times New Roman" w:hAnsi="Times New Roman" w:cs="Times New Roman"/>
          <w:sz w:val="28"/>
          <w:szCs w:val="28"/>
        </w:rPr>
        <w:t>3 р</w:t>
      </w:r>
      <w:r w:rsidRPr="00535E85">
        <w:rPr>
          <w:rFonts w:ascii="Times New Roman" w:hAnsi="Times New Roman" w:cs="Times New Roman"/>
          <w:sz w:val="28"/>
          <w:szCs w:val="28"/>
        </w:rPr>
        <w:t>ешение вопросов содержания домашних животных на территории района</w:t>
      </w:r>
      <w:r w:rsidR="00CA517B">
        <w:rPr>
          <w:rFonts w:ascii="Times New Roman" w:hAnsi="Times New Roman" w:cs="Times New Roman"/>
          <w:sz w:val="28"/>
          <w:szCs w:val="28"/>
        </w:rPr>
        <w:t>,</w:t>
      </w:r>
    </w:p>
    <w:p w:rsid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2.</w:t>
      </w:r>
      <w:r w:rsidR="00CA517B">
        <w:rPr>
          <w:rFonts w:ascii="Times New Roman" w:hAnsi="Times New Roman" w:cs="Times New Roman"/>
          <w:sz w:val="28"/>
          <w:szCs w:val="28"/>
        </w:rPr>
        <w:t xml:space="preserve">4 </w:t>
      </w:r>
      <w:r w:rsidRPr="00535E85">
        <w:rPr>
          <w:rFonts w:ascii="Times New Roman" w:hAnsi="Times New Roman" w:cs="Times New Roman"/>
          <w:sz w:val="28"/>
          <w:szCs w:val="28"/>
        </w:rPr>
        <w:t>информировани</w:t>
      </w:r>
      <w:r w:rsidR="00832E3C">
        <w:rPr>
          <w:rFonts w:ascii="Times New Roman" w:hAnsi="Times New Roman" w:cs="Times New Roman"/>
          <w:sz w:val="28"/>
          <w:szCs w:val="28"/>
        </w:rPr>
        <w:t>е</w:t>
      </w:r>
      <w:r w:rsidRPr="00535E85">
        <w:rPr>
          <w:rFonts w:ascii="Times New Roman" w:hAnsi="Times New Roman" w:cs="Times New Roman"/>
          <w:sz w:val="28"/>
          <w:szCs w:val="28"/>
        </w:rPr>
        <w:t xml:space="preserve"> жителей о состоянии окружающей среды. </w:t>
      </w:r>
    </w:p>
    <w:p w:rsidR="00535E85" w:rsidRPr="00832E3C" w:rsidRDefault="00832E3C" w:rsidP="00535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Pr="00832E3C">
        <w:rPr>
          <w:rFonts w:ascii="Times New Roman" w:hAnsi="Times New Roman" w:cs="Times New Roman"/>
          <w:b/>
          <w:sz w:val="28"/>
          <w:szCs w:val="28"/>
        </w:rPr>
        <w:t>.</w:t>
      </w:r>
      <w:r w:rsidR="00535E85" w:rsidRPr="00832E3C">
        <w:rPr>
          <w:rFonts w:ascii="Times New Roman" w:hAnsi="Times New Roman" w:cs="Times New Roman"/>
          <w:b/>
          <w:sz w:val="28"/>
          <w:szCs w:val="28"/>
        </w:rPr>
        <w:t xml:space="preserve"> Задачи </w:t>
      </w:r>
      <w:r w:rsidR="00CA517B" w:rsidRPr="00832E3C">
        <w:rPr>
          <w:rFonts w:ascii="Times New Roman" w:hAnsi="Times New Roman" w:cs="Times New Roman"/>
          <w:b/>
          <w:sz w:val="28"/>
          <w:szCs w:val="28"/>
        </w:rPr>
        <w:t>Общественного экологического Совета</w:t>
      </w:r>
    </w:p>
    <w:p w:rsidR="00535E85" w:rsidRP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3.1. Подготовка рекомендаций для органов государственной власти и органов местного самоуправления</w:t>
      </w:r>
      <w:r w:rsidR="00832E3C">
        <w:rPr>
          <w:rFonts w:ascii="Times New Roman" w:hAnsi="Times New Roman" w:cs="Times New Roman"/>
          <w:sz w:val="28"/>
          <w:szCs w:val="28"/>
        </w:rPr>
        <w:t>, общественных организаций</w:t>
      </w:r>
      <w:r w:rsidRPr="00535E85">
        <w:rPr>
          <w:rFonts w:ascii="Times New Roman" w:hAnsi="Times New Roman" w:cs="Times New Roman"/>
          <w:sz w:val="28"/>
          <w:szCs w:val="28"/>
        </w:rPr>
        <w:t xml:space="preserve"> по вопросам охраны окружающей среды и природопользования и санитарн</w:t>
      </w:r>
      <w:r w:rsidR="00CA517B">
        <w:rPr>
          <w:rFonts w:ascii="Times New Roman" w:hAnsi="Times New Roman" w:cs="Times New Roman"/>
          <w:sz w:val="28"/>
          <w:szCs w:val="28"/>
        </w:rPr>
        <w:t xml:space="preserve">о-эпидемиологического состояния </w:t>
      </w:r>
      <w:r w:rsidRPr="00535E85">
        <w:rPr>
          <w:rFonts w:ascii="Times New Roman" w:hAnsi="Times New Roman" w:cs="Times New Roman"/>
          <w:sz w:val="28"/>
          <w:szCs w:val="28"/>
        </w:rPr>
        <w:t>населённых пунктов.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3.2. Создание условий для участия общественности в формулировании и реализации инициатив по вопросам охраны окружающей среды и природопользования в том числе: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- использования, охраны, защиты, воспроизводства лесов, лесов особо охраняемых природных территорий, зеленых насаждений;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- содержания, благоустройства, санитарного состояния территории населённых пунктов;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- охраны атмосферного воздуха;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- охраны водных объектов;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- охраны диких животных;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- содержания домашних животных (в том числе регулированию их численности).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3.3. Развитие механизмов гражданского участия в решении экологических проблем местного значения.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3.4. Участие в формировании экологической культуры.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3.5. Подготовка предложений для органов государственной власти, органов местного самоуправления по совершенствованию нормативно</w:t>
      </w:r>
      <w:r w:rsidR="00CA517B">
        <w:rPr>
          <w:rFonts w:ascii="Times New Roman" w:hAnsi="Times New Roman" w:cs="Times New Roman"/>
          <w:sz w:val="28"/>
          <w:szCs w:val="28"/>
        </w:rPr>
        <w:t xml:space="preserve">й </w:t>
      </w:r>
      <w:r w:rsidRPr="00535E85">
        <w:rPr>
          <w:rFonts w:ascii="Times New Roman" w:hAnsi="Times New Roman" w:cs="Times New Roman"/>
          <w:sz w:val="28"/>
          <w:szCs w:val="28"/>
        </w:rPr>
        <w:t xml:space="preserve">правовой базы экологической направленности, </w:t>
      </w:r>
      <w:r w:rsidR="00832E3C">
        <w:rPr>
          <w:rFonts w:ascii="Times New Roman" w:hAnsi="Times New Roman" w:cs="Times New Roman"/>
          <w:sz w:val="28"/>
          <w:szCs w:val="28"/>
        </w:rPr>
        <w:t>и</w:t>
      </w:r>
      <w:r w:rsidRPr="00535E85">
        <w:rPr>
          <w:rFonts w:ascii="Times New Roman" w:hAnsi="Times New Roman" w:cs="Times New Roman"/>
          <w:sz w:val="28"/>
          <w:szCs w:val="28"/>
        </w:rPr>
        <w:t xml:space="preserve"> практики применения законодательства в области охраны окружающей среды.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3.6. Участие </w:t>
      </w:r>
      <w:proofErr w:type="gramStart"/>
      <w:r w:rsidRPr="00535E85">
        <w:rPr>
          <w:rFonts w:ascii="Times New Roman" w:hAnsi="Times New Roman" w:cs="Times New Roman"/>
          <w:sz w:val="28"/>
          <w:szCs w:val="28"/>
        </w:rPr>
        <w:t>в организации работы по оказанию содействия правоохранительным органам в борьбе с нарушениями в сфере</w:t>
      </w:r>
      <w:proofErr w:type="gramEnd"/>
      <w:r w:rsidRPr="00535E85">
        <w:rPr>
          <w:rFonts w:ascii="Times New Roman" w:hAnsi="Times New Roman" w:cs="Times New Roman"/>
          <w:sz w:val="28"/>
          <w:szCs w:val="28"/>
        </w:rPr>
        <w:t xml:space="preserve"> охраны окружающей среды и благоустройства.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3.7. Организация информационного обмена в пределах, установленных действующим законодательством Р</w:t>
      </w:r>
      <w:r w:rsidR="00541DA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35E85">
        <w:rPr>
          <w:rFonts w:ascii="Times New Roman" w:hAnsi="Times New Roman" w:cs="Times New Roman"/>
          <w:sz w:val="28"/>
          <w:szCs w:val="28"/>
        </w:rPr>
        <w:t>Ф</w:t>
      </w:r>
      <w:r w:rsidR="00541DA4">
        <w:rPr>
          <w:rFonts w:ascii="Times New Roman" w:hAnsi="Times New Roman" w:cs="Times New Roman"/>
          <w:sz w:val="28"/>
          <w:szCs w:val="28"/>
        </w:rPr>
        <w:t>едерации</w:t>
      </w:r>
      <w:r w:rsidRPr="00535E85">
        <w:rPr>
          <w:rFonts w:ascii="Times New Roman" w:hAnsi="Times New Roman" w:cs="Times New Roman"/>
          <w:sz w:val="28"/>
          <w:szCs w:val="28"/>
        </w:rPr>
        <w:t>, между общественными организациями, органами государственной власти, органами местного самоуправления в сфере экологии и природопользования.</w:t>
      </w:r>
    </w:p>
    <w:p w:rsidR="00535E85" w:rsidRPr="00535E85" w:rsidRDefault="00535E85" w:rsidP="00535E85">
      <w:pPr>
        <w:widowControl w:val="0"/>
        <w:numPr>
          <w:ilvl w:val="1"/>
          <w:numId w:val="1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Выдвижение и поддержка гражданских инициатив в сфере охраны окружающей среды и природопользования.</w:t>
      </w:r>
    </w:p>
    <w:p w:rsidR="00535E85" w:rsidRDefault="00535E85" w:rsidP="00832E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3.9. Содействие созданию и деятельности экологических объединений</w:t>
      </w:r>
      <w:r w:rsidR="00832E3C">
        <w:rPr>
          <w:rFonts w:ascii="Times New Roman" w:hAnsi="Times New Roman" w:cs="Times New Roman"/>
          <w:sz w:val="28"/>
          <w:szCs w:val="28"/>
        </w:rPr>
        <w:t>,</w:t>
      </w:r>
      <w:r w:rsidRPr="00535E85">
        <w:rPr>
          <w:rFonts w:ascii="Times New Roman" w:hAnsi="Times New Roman" w:cs="Times New Roman"/>
          <w:sz w:val="28"/>
          <w:szCs w:val="28"/>
        </w:rPr>
        <w:t xml:space="preserve"> общественных объединений граждан</w:t>
      </w:r>
      <w:r w:rsidR="00832E3C">
        <w:rPr>
          <w:rFonts w:ascii="Times New Roman" w:hAnsi="Times New Roman" w:cs="Times New Roman"/>
          <w:sz w:val="28"/>
          <w:szCs w:val="28"/>
        </w:rPr>
        <w:t xml:space="preserve"> и благотворительных организаций</w:t>
      </w:r>
      <w:r w:rsidRPr="00535E85">
        <w:rPr>
          <w:rFonts w:ascii="Times New Roman" w:hAnsi="Times New Roman" w:cs="Times New Roman"/>
          <w:sz w:val="28"/>
          <w:szCs w:val="28"/>
        </w:rPr>
        <w:t>, заинтересованных в развитии охраны природы, благотворительных организаций, содействующих охране природы.</w:t>
      </w:r>
    </w:p>
    <w:p w:rsidR="00CA517B" w:rsidRPr="00535E85" w:rsidRDefault="00CA517B" w:rsidP="00535E85">
      <w:pPr>
        <w:widowControl w:val="0"/>
        <w:numPr>
          <w:ilvl w:val="1"/>
          <w:numId w:val="2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35E85" w:rsidRPr="00832E3C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E3C">
        <w:rPr>
          <w:rFonts w:ascii="Times New Roman" w:hAnsi="Times New Roman" w:cs="Times New Roman"/>
          <w:b/>
          <w:sz w:val="28"/>
          <w:szCs w:val="28"/>
        </w:rPr>
        <w:t>4</w:t>
      </w:r>
      <w:r w:rsidR="00832E3C" w:rsidRPr="00832E3C">
        <w:rPr>
          <w:rFonts w:ascii="Times New Roman" w:hAnsi="Times New Roman" w:cs="Times New Roman"/>
          <w:b/>
          <w:sz w:val="28"/>
          <w:szCs w:val="28"/>
        </w:rPr>
        <w:t>.</w:t>
      </w:r>
      <w:r w:rsidRPr="00832E3C">
        <w:rPr>
          <w:rFonts w:ascii="Times New Roman" w:hAnsi="Times New Roman" w:cs="Times New Roman"/>
          <w:b/>
          <w:sz w:val="28"/>
          <w:szCs w:val="28"/>
        </w:rPr>
        <w:t xml:space="preserve"> Основные функции </w:t>
      </w:r>
      <w:r w:rsidR="00CA517B" w:rsidRPr="00832E3C">
        <w:rPr>
          <w:rFonts w:ascii="Times New Roman" w:hAnsi="Times New Roman" w:cs="Times New Roman"/>
          <w:b/>
          <w:sz w:val="28"/>
          <w:szCs w:val="28"/>
        </w:rPr>
        <w:t>Общественного экологического Совета</w:t>
      </w:r>
    </w:p>
    <w:p w:rsidR="00535E85" w:rsidRPr="00535E85" w:rsidRDefault="00535E85" w:rsidP="00535E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4.1 Сбор и обобщение предложений по вопросам охраны окружающей среды и природопользования, </w:t>
      </w:r>
      <w:r w:rsidR="00832E3C">
        <w:rPr>
          <w:rFonts w:ascii="Times New Roman" w:hAnsi="Times New Roman" w:cs="Times New Roman"/>
          <w:sz w:val="28"/>
          <w:szCs w:val="28"/>
        </w:rPr>
        <w:t>их</w:t>
      </w:r>
      <w:r w:rsidRPr="00535E85">
        <w:rPr>
          <w:rFonts w:ascii="Times New Roman" w:hAnsi="Times New Roman" w:cs="Times New Roman"/>
          <w:sz w:val="28"/>
          <w:szCs w:val="28"/>
        </w:rPr>
        <w:t xml:space="preserve"> анализ.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4.2 Подготовка заключений, предложений, обращений по вопросам формирования (корректирования) экологической политики, выполнение консультативно – экспертных функций по вопросам охраны окружающей среды и природопользования.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lastRenderedPageBreak/>
        <w:t>4.3</w:t>
      </w:r>
      <w:r w:rsidR="00CA517B">
        <w:rPr>
          <w:rFonts w:ascii="Times New Roman" w:hAnsi="Times New Roman" w:cs="Times New Roman"/>
          <w:sz w:val="28"/>
          <w:szCs w:val="28"/>
        </w:rPr>
        <w:t xml:space="preserve"> </w:t>
      </w:r>
      <w:r w:rsidRPr="00535E85">
        <w:rPr>
          <w:rFonts w:ascii="Times New Roman" w:hAnsi="Times New Roman" w:cs="Times New Roman"/>
          <w:sz w:val="28"/>
          <w:szCs w:val="28"/>
        </w:rPr>
        <w:t>Участие в обеспечении информационного сопровождения нормотворческой деятельности органов и должностных лиц органов местного самоуправления в сфере охраны окружающей среды и природопользования.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4.4</w:t>
      </w:r>
      <w:r w:rsidR="00CA517B">
        <w:rPr>
          <w:rFonts w:ascii="Times New Roman" w:hAnsi="Times New Roman" w:cs="Times New Roman"/>
          <w:sz w:val="28"/>
          <w:szCs w:val="28"/>
        </w:rPr>
        <w:t xml:space="preserve"> </w:t>
      </w:r>
      <w:r w:rsidRPr="00535E85">
        <w:rPr>
          <w:rFonts w:ascii="Times New Roman" w:hAnsi="Times New Roman" w:cs="Times New Roman"/>
          <w:sz w:val="28"/>
          <w:szCs w:val="28"/>
        </w:rPr>
        <w:t xml:space="preserve"> Разработка рекомендаций по проектам документов в сфере охраны окружающей среды и природопользования.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4.5 Участие в организации и проведении выставок, иных массовых мероприятий, пропагандирующих охрану окружающей среды, в том числе зоозащитную деятельность.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4.6 Пропаганда передовых методов организации охраны окружающей среды, применяемых в других регионах и за рубежом.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4.7</w:t>
      </w:r>
      <w:r w:rsidR="00CA517B">
        <w:rPr>
          <w:rFonts w:ascii="Times New Roman" w:hAnsi="Times New Roman" w:cs="Times New Roman"/>
          <w:sz w:val="28"/>
          <w:szCs w:val="28"/>
        </w:rPr>
        <w:t xml:space="preserve"> </w:t>
      </w:r>
      <w:r w:rsidRPr="00535E85">
        <w:rPr>
          <w:rFonts w:ascii="Times New Roman" w:hAnsi="Times New Roman" w:cs="Times New Roman"/>
          <w:sz w:val="28"/>
          <w:szCs w:val="28"/>
        </w:rPr>
        <w:t>Обеспечение взаимодействия граждан и общественных организаций с органами государственной власти и органами местного самоуправления при формировании и реализации экологической политики, а также в целях осуществления общественного экологического контроля.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4.8 Осуществление сбора и обработки информации о правотворческих и иных инициативах граждан и общественных объединений в сфере экологии и природопользования.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4.9</w:t>
      </w:r>
      <w:r w:rsidR="00CA517B">
        <w:rPr>
          <w:rFonts w:ascii="Times New Roman" w:hAnsi="Times New Roman" w:cs="Times New Roman"/>
          <w:sz w:val="28"/>
          <w:szCs w:val="28"/>
        </w:rPr>
        <w:t xml:space="preserve"> </w:t>
      </w:r>
      <w:r w:rsidRPr="00535E85"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="00832E3C">
        <w:rPr>
          <w:rFonts w:ascii="Times New Roman" w:hAnsi="Times New Roman" w:cs="Times New Roman"/>
          <w:sz w:val="28"/>
          <w:szCs w:val="28"/>
        </w:rPr>
        <w:t xml:space="preserve">в </w:t>
      </w:r>
      <w:r w:rsidRPr="00535E85">
        <w:rPr>
          <w:rFonts w:ascii="Times New Roman" w:hAnsi="Times New Roman" w:cs="Times New Roman"/>
          <w:sz w:val="28"/>
          <w:szCs w:val="28"/>
        </w:rPr>
        <w:t>организации и проведени</w:t>
      </w:r>
      <w:r w:rsidR="00832E3C">
        <w:rPr>
          <w:rFonts w:ascii="Times New Roman" w:hAnsi="Times New Roman" w:cs="Times New Roman"/>
          <w:sz w:val="28"/>
          <w:szCs w:val="28"/>
        </w:rPr>
        <w:t>и</w:t>
      </w:r>
      <w:r w:rsidRPr="00535E85">
        <w:rPr>
          <w:rFonts w:ascii="Times New Roman" w:hAnsi="Times New Roman" w:cs="Times New Roman"/>
          <w:sz w:val="28"/>
          <w:szCs w:val="28"/>
        </w:rPr>
        <w:t xml:space="preserve"> публичных слушаний, собраний граждан, и иных общественно значимых мероприятий.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4.10 Участие в разработке программ и проектов в сфере экологии и природопользования.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4.11 Разработка механизмов участия общественных организаций и граждан в принятии общественно-значимых экологических решений.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4.12 Участие в разработке </w:t>
      </w:r>
      <w:r w:rsidR="00832E3C">
        <w:rPr>
          <w:rFonts w:ascii="Times New Roman" w:hAnsi="Times New Roman" w:cs="Times New Roman"/>
          <w:sz w:val="28"/>
          <w:szCs w:val="28"/>
        </w:rPr>
        <w:t xml:space="preserve"> и проектов в сфере </w:t>
      </w:r>
      <w:r w:rsidRPr="00535E85">
        <w:rPr>
          <w:rFonts w:ascii="Times New Roman" w:hAnsi="Times New Roman" w:cs="Times New Roman"/>
          <w:sz w:val="28"/>
          <w:szCs w:val="28"/>
        </w:rPr>
        <w:t>программ экологического образования и просвещения населения.</w:t>
      </w:r>
    </w:p>
    <w:p w:rsidR="00535E85" w:rsidRPr="00CA517B" w:rsidRDefault="00535E85" w:rsidP="00CA517B">
      <w:pPr>
        <w:pStyle w:val="af"/>
        <w:widowControl w:val="0"/>
        <w:numPr>
          <w:ilvl w:val="1"/>
          <w:numId w:val="6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17B">
        <w:rPr>
          <w:rFonts w:ascii="Times New Roman" w:hAnsi="Times New Roman" w:cs="Times New Roman"/>
          <w:sz w:val="28"/>
          <w:szCs w:val="28"/>
        </w:rPr>
        <w:t>Участие в разработке и содействие внедрению системы</w:t>
      </w:r>
      <w:r w:rsidR="00CA517B">
        <w:rPr>
          <w:rFonts w:ascii="Times New Roman" w:hAnsi="Times New Roman" w:cs="Times New Roman"/>
          <w:sz w:val="28"/>
          <w:szCs w:val="28"/>
        </w:rPr>
        <w:t xml:space="preserve"> </w:t>
      </w:r>
      <w:r w:rsidRPr="00CA517B">
        <w:rPr>
          <w:rFonts w:ascii="Times New Roman" w:hAnsi="Times New Roman" w:cs="Times New Roman"/>
          <w:sz w:val="28"/>
          <w:szCs w:val="28"/>
        </w:rPr>
        <w:t>общественного экологического контроля.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4.14 Разработка предложений по разрешению противоречий между интересами общественности и субъектами хозяйственной деятельности в сфере благоустройства, охраны окружающей среды и природопользования.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4.15 Проведение общественной экспертизы выполнения программ, направленных на решение экологических проблем.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4.16 Участие в организации и проведении конкурсов экологических проектов общественных организаций.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4.17 Координация деятельности общественных и государственных организаций в рамках совместных акций, форумов, конференций и других мероприятий.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4.18 Организация общественного обсуждения проектов нормативных и правовых актов органов местного самоуправления в сфере экологии и природопользования, а также в вопросах, связанных с благоустройством поселений и содержанием животных.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4.19 Повышение эффективности работы органов местного самоуправления путём привлечения научного и творческого потенциала для подготовки нормативных правовых актов, а также оказания помощи в организации мероприятий по охране окружающей среды и благоустройству населённых пунктов.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lastRenderedPageBreak/>
        <w:t>4.20 Подготовка рекомендаций и разработка мероприятий, направленных на выявление фактов нарушений природоохранного законодательства и правил благоустройства поселений.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4.2</w:t>
      </w:r>
      <w:r w:rsidR="00CA517B">
        <w:rPr>
          <w:rFonts w:ascii="Times New Roman" w:hAnsi="Times New Roman" w:cs="Times New Roman"/>
          <w:sz w:val="28"/>
          <w:szCs w:val="28"/>
        </w:rPr>
        <w:t>1</w:t>
      </w:r>
      <w:r w:rsidRPr="00535E85">
        <w:rPr>
          <w:rFonts w:ascii="Times New Roman" w:hAnsi="Times New Roman" w:cs="Times New Roman"/>
          <w:sz w:val="28"/>
          <w:szCs w:val="28"/>
        </w:rPr>
        <w:t xml:space="preserve"> Привлечение общественных и иных некоммерческих организаций к работе Совета для содействия в реализации природоохранных программ и мероприятий, разработка и реализация мер, направленных на охрану окружающей среды и создание благоприятной санитарной обстановки на территории населённых пунктов</w:t>
      </w:r>
      <w:r w:rsidR="00832E3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535E85">
        <w:rPr>
          <w:rFonts w:ascii="Times New Roman" w:hAnsi="Times New Roman" w:cs="Times New Roman"/>
          <w:sz w:val="28"/>
          <w:szCs w:val="28"/>
        </w:rPr>
        <w:t>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4.22 Участие в подготовке предложений по рациональному использованию средств, направляемых на выполнение природоохранных мероприятий, природоохранную деятельность и благоустройство населённых пунктов</w:t>
      </w:r>
      <w:r w:rsidR="00832E3C">
        <w:rPr>
          <w:rFonts w:ascii="Times New Roman" w:hAnsi="Times New Roman" w:cs="Times New Roman"/>
          <w:sz w:val="28"/>
          <w:szCs w:val="28"/>
        </w:rPr>
        <w:t xml:space="preserve"> р</w:t>
      </w:r>
      <w:r w:rsidR="00314353">
        <w:rPr>
          <w:rFonts w:ascii="Times New Roman" w:hAnsi="Times New Roman" w:cs="Times New Roman"/>
          <w:sz w:val="28"/>
          <w:szCs w:val="28"/>
        </w:rPr>
        <w:t>а</w:t>
      </w:r>
      <w:r w:rsidR="00832E3C">
        <w:rPr>
          <w:rFonts w:ascii="Times New Roman" w:hAnsi="Times New Roman" w:cs="Times New Roman"/>
          <w:sz w:val="28"/>
          <w:szCs w:val="28"/>
        </w:rPr>
        <w:t>йона</w:t>
      </w:r>
      <w:r w:rsidRPr="00535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4.23 Изучение и анализ вопросов содержания домашних животных.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4.24</w:t>
      </w:r>
      <w:r w:rsidR="00645CB9">
        <w:rPr>
          <w:rFonts w:ascii="Times New Roman" w:hAnsi="Times New Roman" w:cs="Times New Roman"/>
          <w:sz w:val="28"/>
          <w:szCs w:val="28"/>
        </w:rPr>
        <w:t xml:space="preserve"> </w:t>
      </w:r>
      <w:r w:rsidRPr="00535E85">
        <w:rPr>
          <w:rFonts w:ascii="Times New Roman" w:hAnsi="Times New Roman" w:cs="Times New Roman"/>
          <w:sz w:val="28"/>
          <w:szCs w:val="28"/>
        </w:rPr>
        <w:t>Разработка предложений и реализация мероприятий по формированию гуманного отношения к домашним животным.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4.25 Разработка предложений по гуманному сокращению численности безнадзорных животных.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4.26</w:t>
      </w:r>
      <w:r w:rsidR="00645CB9">
        <w:rPr>
          <w:rFonts w:ascii="Times New Roman" w:hAnsi="Times New Roman" w:cs="Times New Roman"/>
          <w:sz w:val="28"/>
          <w:szCs w:val="28"/>
        </w:rPr>
        <w:t xml:space="preserve"> </w:t>
      </w:r>
      <w:r w:rsidRPr="00535E85">
        <w:rPr>
          <w:rFonts w:ascii="Times New Roman" w:hAnsi="Times New Roman" w:cs="Times New Roman"/>
          <w:sz w:val="28"/>
          <w:szCs w:val="28"/>
        </w:rPr>
        <w:t xml:space="preserve">Рассмотрение проектов комплексных программ по регулированию численности домашних животных на территории </w:t>
      </w:r>
      <w:r w:rsidR="00541DA4">
        <w:rPr>
          <w:rFonts w:ascii="Times New Roman" w:hAnsi="Times New Roman" w:cs="Times New Roman"/>
          <w:sz w:val="28"/>
          <w:szCs w:val="28"/>
        </w:rPr>
        <w:t>р</w:t>
      </w:r>
      <w:r w:rsidRPr="00535E85">
        <w:rPr>
          <w:rFonts w:ascii="Times New Roman" w:hAnsi="Times New Roman" w:cs="Times New Roman"/>
          <w:sz w:val="28"/>
          <w:szCs w:val="28"/>
        </w:rPr>
        <w:t>айона.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4.27</w:t>
      </w:r>
      <w:r w:rsidR="00645CB9">
        <w:rPr>
          <w:rFonts w:ascii="Times New Roman" w:hAnsi="Times New Roman" w:cs="Times New Roman"/>
          <w:sz w:val="28"/>
          <w:szCs w:val="28"/>
        </w:rPr>
        <w:t xml:space="preserve"> </w:t>
      </w:r>
      <w:r w:rsidRPr="00535E85">
        <w:rPr>
          <w:rFonts w:ascii="Times New Roman" w:hAnsi="Times New Roman" w:cs="Times New Roman"/>
          <w:sz w:val="28"/>
          <w:szCs w:val="28"/>
        </w:rPr>
        <w:t>Оказание информационной и методической поддержки организациям и лицам, деятельность которых направлена на решение вопросов охраны окружающей среды</w:t>
      </w:r>
      <w:r w:rsidR="00832E3C">
        <w:rPr>
          <w:rFonts w:ascii="Times New Roman" w:hAnsi="Times New Roman" w:cs="Times New Roman"/>
          <w:sz w:val="28"/>
          <w:szCs w:val="28"/>
        </w:rPr>
        <w:t>,</w:t>
      </w:r>
      <w:r w:rsidRPr="00535E85">
        <w:rPr>
          <w:rFonts w:ascii="Times New Roman" w:hAnsi="Times New Roman" w:cs="Times New Roman"/>
          <w:sz w:val="28"/>
          <w:szCs w:val="28"/>
        </w:rPr>
        <w:t xml:space="preserve"> содержания домашних животных, регулирование численности безнадзорных животных.</w:t>
      </w:r>
    </w:p>
    <w:p w:rsidR="00535E85" w:rsidRPr="00645CB9" w:rsidRDefault="00645CB9" w:rsidP="00535E85">
      <w:pPr>
        <w:widowControl w:val="0"/>
        <w:numPr>
          <w:ilvl w:val="1"/>
          <w:numId w:val="3"/>
        </w:numPr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4.28 </w:t>
      </w:r>
      <w:r w:rsidR="00535E85" w:rsidRPr="00645CB9">
        <w:rPr>
          <w:rFonts w:ascii="Times New Roman" w:hAnsi="Times New Roman" w:cs="Times New Roman"/>
          <w:sz w:val="28"/>
          <w:szCs w:val="28"/>
        </w:rPr>
        <w:t>Рассмотрение предложений граждан в области природоохранной деятельности, жалоб и заявлений о действиях (бездействии) руководителей органов местного самоуправления, влекущих нарушение прав граждан на благоприятную окружающую среду, содействие гражданам в восстановлении нарушенных прав.</w:t>
      </w:r>
    </w:p>
    <w:p w:rsid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E85" w:rsidRPr="00314353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353">
        <w:rPr>
          <w:rFonts w:ascii="Times New Roman" w:hAnsi="Times New Roman" w:cs="Times New Roman"/>
          <w:b/>
          <w:sz w:val="28"/>
          <w:szCs w:val="28"/>
        </w:rPr>
        <w:t>5 Организация работы</w:t>
      </w:r>
      <w:r w:rsidR="00645CB9" w:rsidRPr="00314353">
        <w:rPr>
          <w:rFonts w:ascii="Times New Roman" w:hAnsi="Times New Roman" w:cs="Times New Roman"/>
          <w:b/>
          <w:sz w:val="28"/>
          <w:szCs w:val="28"/>
        </w:rPr>
        <w:t xml:space="preserve"> Общественного экологического Совета</w:t>
      </w:r>
    </w:p>
    <w:p w:rsidR="00535E85" w:rsidRP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5.1 Совет возглавляе</w:t>
      </w:r>
      <w:r w:rsidR="00541DA4">
        <w:rPr>
          <w:rFonts w:ascii="Times New Roman" w:hAnsi="Times New Roman" w:cs="Times New Roman"/>
          <w:sz w:val="28"/>
          <w:szCs w:val="28"/>
        </w:rPr>
        <w:t>т Председатель Совета (далее - п</w:t>
      </w:r>
      <w:r w:rsidRPr="00535E85">
        <w:rPr>
          <w:rFonts w:ascii="Times New Roman" w:hAnsi="Times New Roman" w:cs="Times New Roman"/>
          <w:sz w:val="28"/>
          <w:szCs w:val="28"/>
        </w:rPr>
        <w:t xml:space="preserve">редседатель), избираемый на первом заседании Совета по представлению </w:t>
      </w:r>
      <w:r w:rsidR="00645CB9">
        <w:rPr>
          <w:rFonts w:ascii="Times New Roman" w:hAnsi="Times New Roman" w:cs="Times New Roman"/>
          <w:sz w:val="28"/>
          <w:szCs w:val="28"/>
        </w:rPr>
        <w:t>г</w:t>
      </w:r>
      <w:r w:rsidRPr="00535E85">
        <w:rPr>
          <w:rFonts w:ascii="Times New Roman" w:hAnsi="Times New Roman" w:cs="Times New Roman"/>
          <w:sz w:val="28"/>
          <w:szCs w:val="28"/>
        </w:rPr>
        <w:t>лавы муниципального образования Бузулукский район.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5.2.  Председатель Совета имеет двух заместителей.</w:t>
      </w:r>
      <w:r w:rsidR="00314353">
        <w:rPr>
          <w:rFonts w:ascii="Times New Roman" w:hAnsi="Times New Roman" w:cs="Times New Roman"/>
          <w:sz w:val="28"/>
          <w:szCs w:val="28"/>
        </w:rPr>
        <w:t xml:space="preserve"> Решение об избрании заместителей председателя и секретаря принимаются на заседании Совета большинством голосов.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5.3. Для организации работы Совета </w:t>
      </w:r>
      <w:r w:rsidR="00645CB9">
        <w:rPr>
          <w:rFonts w:ascii="Times New Roman" w:hAnsi="Times New Roman" w:cs="Times New Roman"/>
          <w:sz w:val="28"/>
          <w:szCs w:val="28"/>
        </w:rPr>
        <w:t>п</w:t>
      </w:r>
      <w:r w:rsidRPr="00535E85">
        <w:rPr>
          <w:rFonts w:ascii="Times New Roman" w:hAnsi="Times New Roman" w:cs="Times New Roman"/>
          <w:sz w:val="28"/>
          <w:szCs w:val="28"/>
        </w:rPr>
        <w:t xml:space="preserve">редседателем Совета назначается ответственный </w:t>
      </w:r>
      <w:r w:rsidR="00645CB9">
        <w:rPr>
          <w:rFonts w:ascii="Times New Roman" w:hAnsi="Times New Roman" w:cs="Times New Roman"/>
          <w:sz w:val="28"/>
          <w:szCs w:val="28"/>
        </w:rPr>
        <w:t>с</w:t>
      </w:r>
      <w:r w:rsidRPr="00535E85">
        <w:rPr>
          <w:rFonts w:ascii="Times New Roman" w:hAnsi="Times New Roman" w:cs="Times New Roman"/>
          <w:sz w:val="28"/>
          <w:szCs w:val="28"/>
        </w:rPr>
        <w:t xml:space="preserve">екретарь Совета (далее - </w:t>
      </w:r>
      <w:r w:rsidR="00645CB9">
        <w:rPr>
          <w:rFonts w:ascii="Times New Roman" w:hAnsi="Times New Roman" w:cs="Times New Roman"/>
          <w:sz w:val="28"/>
          <w:szCs w:val="28"/>
        </w:rPr>
        <w:t>с</w:t>
      </w:r>
      <w:r w:rsidRPr="00535E85">
        <w:rPr>
          <w:rFonts w:ascii="Times New Roman" w:hAnsi="Times New Roman" w:cs="Times New Roman"/>
          <w:sz w:val="28"/>
          <w:szCs w:val="28"/>
        </w:rPr>
        <w:t>екретарь) из числа членов Совета.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5.4. Для углубленного изучения и анализа отдельных проблем и вопросов Совет образует постоянные и временные комиссии и рабочие группы. Состав, полномочия и порядок деятельности комиссий и рабочих групп определяются Советом.</w:t>
      </w:r>
    </w:p>
    <w:p w:rsid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4353" w:rsidRPr="00535E85" w:rsidRDefault="00314353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E85" w:rsidRPr="00314353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353">
        <w:rPr>
          <w:rFonts w:ascii="Times New Roman" w:hAnsi="Times New Roman" w:cs="Times New Roman"/>
          <w:b/>
          <w:sz w:val="28"/>
          <w:szCs w:val="28"/>
        </w:rPr>
        <w:lastRenderedPageBreak/>
        <w:t>6 Порядок проведения заседаний Совета</w:t>
      </w:r>
    </w:p>
    <w:p w:rsidR="00535E85" w:rsidRP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6.1 Очередные заседания Совета проводятся в соответствии с утвержденным ежегодным планом работы</w:t>
      </w:r>
      <w:r w:rsidR="00645CB9">
        <w:rPr>
          <w:rFonts w:ascii="Times New Roman" w:hAnsi="Times New Roman" w:cs="Times New Roman"/>
          <w:sz w:val="28"/>
          <w:szCs w:val="28"/>
        </w:rPr>
        <w:t>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6.2</w:t>
      </w:r>
      <w:proofErr w:type="gramStart"/>
      <w:r w:rsidRPr="00535E85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535E85">
        <w:rPr>
          <w:rFonts w:ascii="Times New Roman" w:hAnsi="Times New Roman" w:cs="Times New Roman"/>
          <w:sz w:val="28"/>
          <w:szCs w:val="28"/>
        </w:rPr>
        <w:t xml:space="preserve">ля выработки рекомендаций по проблемам, требующим срочного решения, могут проводиться внеочередные заседания Совета.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6.3 Заседание Совета считается правомочным, если на нем присутствует не менее половины его состава.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6.4 Повестка дня и проекты решений очередног</w:t>
      </w:r>
      <w:r w:rsidR="00541DA4">
        <w:rPr>
          <w:rFonts w:ascii="Times New Roman" w:hAnsi="Times New Roman" w:cs="Times New Roman"/>
          <w:sz w:val="28"/>
          <w:szCs w:val="28"/>
        </w:rPr>
        <w:t>о заседания Совета формируется с</w:t>
      </w:r>
      <w:r w:rsidRPr="00535E85">
        <w:rPr>
          <w:rFonts w:ascii="Times New Roman" w:hAnsi="Times New Roman" w:cs="Times New Roman"/>
          <w:sz w:val="28"/>
          <w:szCs w:val="28"/>
        </w:rPr>
        <w:t xml:space="preserve">екретарем </w:t>
      </w:r>
      <w:r w:rsidR="00541DA4">
        <w:rPr>
          <w:rFonts w:ascii="Times New Roman" w:hAnsi="Times New Roman" w:cs="Times New Roman"/>
          <w:sz w:val="28"/>
          <w:szCs w:val="28"/>
        </w:rPr>
        <w:t>и</w:t>
      </w:r>
      <w:r w:rsidRPr="00535E85">
        <w:rPr>
          <w:rFonts w:ascii="Times New Roman" w:hAnsi="Times New Roman" w:cs="Times New Roman"/>
          <w:sz w:val="28"/>
          <w:szCs w:val="28"/>
        </w:rPr>
        <w:t xml:space="preserve"> соглас</w:t>
      </w:r>
      <w:r w:rsidR="00541DA4">
        <w:rPr>
          <w:rFonts w:ascii="Times New Roman" w:hAnsi="Times New Roman" w:cs="Times New Roman"/>
          <w:sz w:val="28"/>
          <w:szCs w:val="28"/>
        </w:rPr>
        <w:t>уется с п</w:t>
      </w:r>
      <w:r w:rsidRPr="00535E85">
        <w:rPr>
          <w:rFonts w:ascii="Times New Roman" w:hAnsi="Times New Roman" w:cs="Times New Roman"/>
          <w:sz w:val="28"/>
          <w:szCs w:val="28"/>
        </w:rPr>
        <w:t>редседателем</w:t>
      </w:r>
      <w:r w:rsidR="00541DA4">
        <w:rPr>
          <w:rFonts w:ascii="Times New Roman" w:hAnsi="Times New Roman" w:cs="Times New Roman"/>
          <w:sz w:val="28"/>
          <w:szCs w:val="28"/>
        </w:rPr>
        <w:t xml:space="preserve"> Совета</w:t>
      </w:r>
      <w:r w:rsidRPr="00535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6.5 Члены Совета информируются о </w:t>
      </w:r>
      <w:r w:rsidR="00541DA4">
        <w:rPr>
          <w:rFonts w:ascii="Times New Roman" w:hAnsi="Times New Roman" w:cs="Times New Roman"/>
          <w:sz w:val="28"/>
          <w:szCs w:val="28"/>
        </w:rPr>
        <w:t>дате</w:t>
      </w:r>
      <w:r w:rsidRPr="00535E85">
        <w:rPr>
          <w:rFonts w:ascii="Times New Roman" w:hAnsi="Times New Roman" w:cs="Times New Roman"/>
          <w:sz w:val="28"/>
          <w:szCs w:val="28"/>
        </w:rPr>
        <w:t xml:space="preserve"> и повестке дня заседания Совета не позднее, чем за 10 дней до его проведения.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6.6</w:t>
      </w:r>
      <w:proofErr w:type="gramStart"/>
      <w:r w:rsidRPr="00535E85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535E85">
        <w:rPr>
          <w:rFonts w:ascii="Times New Roman" w:hAnsi="Times New Roman" w:cs="Times New Roman"/>
          <w:sz w:val="28"/>
          <w:szCs w:val="28"/>
        </w:rPr>
        <w:t xml:space="preserve">е позднее, чем за 5 дней до очередного заседания Совета </w:t>
      </w:r>
      <w:r w:rsidR="00541DA4" w:rsidRPr="00535E85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535E85">
        <w:rPr>
          <w:rFonts w:ascii="Times New Roman" w:hAnsi="Times New Roman" w:cs="Times New Roman"/>
          <w:sz w:val="28"/>
          <w:szCs w:val="28"/>
        </w:rPr>
        <w:t xml:space="preserve">направляет всем членам Совета рабочие материалы по наиболее важным вопросам повестки дня.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6.7 Члены Совета имеют право вносить свои предложения по повестке дня и проект</w:t>
      </w:r>
      <w:r w:rsidR="00541DA4">
        <w:rPr>
          <w:rFonts w:ascii="Times New Roman" w:hAnsi="Times New Roman" w:cs="Times New Roman"/>
          <w:sz w:val="28"/>
          <w:szCs w:val="28"/>
        </w:rPr>
        <w:t>ам</w:t>
      </w:r>
      <w:r w:rsidRPr="00535E85">
        <w:rPr>
          <w:rFonts w:ascii="Times New Roman" w:hAnsi="Times New Roman" w:cs="Times New Roman"/>
          <w:sz w:val="28"/>
          <w:szCs w:val="28"/>
        </w:rPr>
        <w:t xml:space="preserve"> решения очередного заседания как заранее, так и в день проведения заседания.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6.8 Вопросы, дополнительно внесенные членами Совета, включаются в повестку дня этого или следующего заседания по решению Совета.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6.9</w:t>
      </w:r>
      <w:proofErr w:type="gramStart"/>
      <w:r w:rsidRPr="00535E85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535E85">
        <w:rPr>
          <w:rFonts w:ascii="Times New Roman" w:hAnsi="Times New Roman" w:cs="Times New Roman"/>
          <w:sz w:val="28"/>
          <w:szCs w:val="28"/>
        </w:rPr>
        <w:t>а каждом заседании Совета ведется протокол заседания.</w:t>
      </w:r>
    </w:p>
    <w:p w:rsidR="00535E85" w:rsidRPr="00535E85" w:rsidRDefault="00535E85" w:rsidP="00535E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E85" w:rsidRPr="00314353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353">
        <w:rPr>
          <w:rFonts w:ascii="Times New Roman" w:hAnsi="Times New Roman" w:cs="Times New Roman"/>
          <w:b/>
          <w:sz w:val="28"/>
          <w:szCs w:val="28"/>
        </w:rPr>
        <w:t>7 Порядок принятия решений</w:t>
      </w:r>
    </w:p>
    <w:p w:rsidR="00535E85" w:rsidRP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E85" w:rsidRPr="00541DA4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1DA4">
        <w:rPr>
          <w:rFonts w:ascii="Times New Roman" w:hAnsi="Times New Roman" w:cs="Times New Roman"/>
          <w:sz w:val="28"/>
          <w:szCs w:val="28"/>
        </w:rPr>
        <w:t xml:space="preserve">7.1 Основным принципом принятия решений Совета является консенсус (отсутствие возражений). </w:t>
      </w:r>
    </w:p>
    <w:p w:rsidR="00535E85" w:rsidRPr="00535E85" w:rsidRDefault="00535E85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7.2 </w:t>
      </w:r>
      <w:r w:rsidR="00541DA4">
        <w:rPr>
          <w:rFonts w:ascii="Times New Roman" w:hAnsi="Times New Roman" w:cs="Times New Roman"/>
          <w:sz w:val="28"/>
          <w:szCs w:val="28"/>
        </w:rPr>
        <w:t>Р</w:t>
      </w:r>
      <w:r w:rsidRPr="00535E85">
        <w:rPr>
          <w:rFonts w:ascii="Times New Roman" w:hAnsi="Times New Roman" w:cs="Times New Roman"/>
          <w:sz w:val="28"/>
          <w:szCs w:val="28"/>
        </w:rPr>
        <w:t xml:space="preserve">ешения </w:t>
      </w:r>
      <w:r w:rsidR="00541DA4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535E85">
        <w:rPr>
          <w:rFonts w:ascii="Times New Roman" w:hAnsi="Times New Roman" w:cs="Times New Roman"/>
          <w:sz w:val="28"/>
          <w:szCs w:val="28"/>
        </w:rPr>
        <w:t xml:space="preserve">принимаются открытым голосованием.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7.3 Решение считается принятым, если за него проголосовал</w:t>
      </w:r>
      <w:r w:rsidR="00541DA4">
        <w:rPr>
          <w:rFonts w:ascii="Times New Roman" w:hAnsi="Times New Roman" w:cs="Times New Roman"/>
          <w:sz w:val="28"/>
          <w:szCs w:val="28"/>
        </w:rPr>
        <w:t>о</w:t>
      </w:r>
      <w:r w:rsidRPr="00535E85">
        <w:rPr>
          <w:rFonts w:ascii="Times New Roman" w:hAnsi="Times New Roman" w:cs="Times New Roman"/>
          <w:sz w:val="28"/>
          <w:szCs w:val="28"/>
        </w:rPr>
        <w:t xml:space="preserve"> больш</w:t>
      </w:r>
      <w:r w:rsidR="00541DA4">
        <w:rPr>
          <w:rFonts w:ascii="Times New Roman" w:hAnsi="Times New Roman" w:cs="Times New Roman"/>
          <w:sz w:val="28"/>
          <w:szCs w:val="28"/>
        </w:rPr>
        <w:t>е половины</w:t>
      </w:r>
      <w:r w:rsidRPr="00535E85">
        <w:rPr>
          <w:rFonts w:ascii="Times New Roman" w:hAnsi="Times New Roman" w:cs="Times New Roman"/>
          <w:sz w:val="28"/>
          <w:szCs w:val="28"/>
        </w:rPr>
        <w:t xml:space="preserve"> </w:t>
      </w:r>
      <w:r w:rsidR="00713CA5">
        <w:rPr>
          <w:rFonts w:ascii="Times New Roman" w:hAnsi="Times New Roman" w:cs="Times New Roman"/>
          <w:sz w:val="28"/>
          <w:szCs w:val="28"/>
        </w:rPr>
        <w:t xml:space="preserve">присутствующих </w:t>
      </w:r>
      <w:r w:rsidRPr="00535E85">
        <w:rPr>
          <w:rFonts w:ascii="Times New Roman" w:hAnsi="Times New Roman" w:cs="Times New Roman"/>
          <w:sz w:val="28"/>
          <w:szCs w:val="28"/>
        </w:rPr>
        <w:t xml:space="preserve">членов Совета. При равенстве числа голосов «за» и «против» предлагаемого решения мнение </w:t>
      </w:r>
      <w:r w:rsidR="00541DA4" w:rsidRPr="00535E85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535E85">
        <w:rPr>
          <w:rFonts w:ascii="Times New Roman" w:hAnsi="Times New Roman" w:cs="Times New Roman"/>
          <w:sz w:val="28"/>
          <w:szCs w:val="28"/>
        </w:rPr>
        <w:t xml:space="preserve">признается решающим. </w:t>
      </w:r>
    </w:p>
    <w:p w:rsidR="00541DA4" w:rsidRPr="00535E85" w:rsidRDefault="00541DA4" w:rsidP="00535E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E85" w:rsidRPr="00314353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353">
        <w:rPr>
          <w:rFonts w:ascii="Times New Roman" w:hAnsi="Times New Roman" w:cs="Times New Roman"/>
          <w:b/>
          <w:sz w:val="28"/>
          <w:szCs w:val="28"/>
        </w:rPr>
        <w:t xml:space="preserve">8 Полномочия членов </w:t>
      </w:r>
      <w:r w:rsidR="00645CB9" w:rsidRPr="00314353">
        <w:rPr>
          <w:rFonts w:ascii="Times New Roman" w:hAnsi="Times New Roman" w:cs="Times New Roman"/>
          <w:b/>
          <w:sz w:val="28"/>
          <w:szCs w:val="28"/>
        </w:rPr>
        <w:t>Общественного экологического Совета</w:t>
      </w:r>
    </w:p>
    <w:p w:rsidR="00535E85" w:rsidRPr="00535E85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8.1 Председатель: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</w:t>
      </w:r>
      <w:r w:rsidR="00645CB9">
        <w:rPr>
          <w:rFonts w:ascii="Times New Roman" w:hAnsi="Times New Roman" w:cs="Times New Roman"/>
          <w:sz w:val="28"/>
          <w:szCs w:val="28"/>
        </w:rPr>
        <w:t>у</w:t>
      </w:r>
      <w:r w:rsidRPr="00535E85">
        <w:rPr>
          <w:rFonts w:ascii="Times New Roman" w:hAnsi="Times New Roman" w:cs="Times New Roman"/>
          <w:sz w:val="28"/>
          <w:szCs w:val="28"/>
        </w:rPr>
        <w:t xml:space="preserve">тверждает план работы, повестку дня и состав экспертов, приглашаемых на заседание Совета;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 руководит заседаниями Совета;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 содействует реализации решений Совета.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8.2. Члены Совета: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</w:t>
      </w:r>
      <w:r w:rsidR="00645CB9">
        <w:rPr>
          <w:rFonts w:ascii="Times New Roman" w:hAnsi="Times New Roman" w:cs="Times New Roman"/>
          <w:sz w:val="28"/>
          <w:szCs w:val="28"/>
        </w:rPr>
        <w:t>в</w:t>
      </w:r>
      <w:r w:rsidRPr="00535E85">
        <w:rPr>
          <w:rFonts w:ascii="Times New Roman" w:hAnsi="Times New Roman" w:cs="Times New Roman"/>
          <w:sz w:val="28"/>
          <w:szCs w:val="28"/>
        </w:rPr>
        <w:t xml:space="preserve">носят предложения по формированию повестки дня заседаний Совета;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могут возглавлять постоянные и временные комиссии и рабочие группы, формируемые Советом;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в случае несогласия с принятым большинством голосов решением Совета, имеют право изложить в письменном виде свое особое мнение, которое включается в протокол заседания Совета;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lastRenderedPageBreak/>
        <w:t xml:space="preserve">-  предлагают кандидатуры экспертов для участия в заседаниях Совета;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взаимодействуют со средствами массовой информации по освещению вопросов, </w:t>
      </w:r>
      <w:proofErr w:type="spellStart"/>
      <w:r w:rsidRPr="00535E85">
        <w:rPr>
          <w:rFonts w:ascii="Times New Roman" w:hAnsi="Times New Roman" w:cs="Times New Roman"/>
          <w:sz w:val="28"/>
          <w:szCs w:val="28"/>
        </w:rPr>
        <w:t>обсуждающихся</w:t>
      </w:r>
      <w:proofErr w:type="spellEnd"/>
      <w:r w:rsidRPr="00535E85">
        <w:rPr>
          <w:rFonts w:ascii="Times New Roman" w:hAnsi="Times New Roman" w:cs="Times New Roman"/>
          <w:sz w:val="28"/>
          <w:szCs w:val="28"/>
        </w:rPr>
        <w:t xml:space="preserve"> на заседаниях Совета;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-  содействуют реализации решении Совета.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8.3. Секретарь: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</w:t>
      </w:r>
      <w:r w:rsidR="00645CB9">
        <w:rPr>
          <w:rFonts w:ascii="Times New Roman" w:hAnsi="Times New Roman" w:cs="Times New Roman"/>
          <w:sz w:val="28"/>
          <w:szCs w:val="28"/>
        </w:rPr>
        <w:t>г</w:t>
      </w:r>
      <w:r w:rsidRPr="00535E85">
        <w:rPr>
          <w:rFonts w:ascii="Times New Roman" w:hAnsi="Times New Roman" w:cs="Times New Roman"/>
          <w:sz w:val="28"/>
          <w:szCs w:val="28"/>
        </w:rPr>
        <w:t xml:space="preserve">отовит и согласовывает с </w:t>
      </w:r>
      <w:r w:rsidR="00645CB9">
        <w:rPr>
          <w:rFonts w:ascii="Times New Roman" w:hAnsi="Times New Roman" w:cs="Times New Roman"/>
          <w:sz w:val="28"/>
          <w:szCs w:val="28"/>
        </w:rPr>
        <w:t>п</w:t>
      </w:r>
      <w:r w:rsidRPr="00535E85">
        <w:rPr>
          <w:rFonts w:ascii="Times New Roman" w:hAnsi="Times New Roman" w:cs="Times New Roman"/>
          <w:sz w:val="28"/>
          <w:szCs w:val="28"/>
        </w:rPr>
        <w:t xml:space="preserve">редседателем проекты документов и решений для обсуждения Советом;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организует заседания Совета; </w:t>
      </w:r>
    </w:p>
    <w:p w:rsidR="00535E85" w:rsidRPr="00535E85" w:rsidRDefault="00535E85" w:rsidP="003143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- ведет, оформляет и рассылает членам Совета </w:t>
      </w:r>
      <w:r w:rsidR="00541DA4">
        <w:rPr>
          <w:rFonts w:ascii="Times New Roman" w:hAnsi="Times New Roman" w:cs="Times New Roman"/>
          <w:sz w:val="28"/>
          <w:szCs w:val="28"/>
        </w:rPr>
        <w:t>решения Совета</w:t>
      </w:r>
      <w:r w:rsidRPr="00535E85">
        <w:rPr>
          <w:rFonts w:ascii="Times New Roman" w:hAnsi="Times New Roman" w:cs="Times New Roman"/>
          <w:sz w:val="28"/>
          <w:szCs w:val="28"/>
        </w:rPr>
        <w:t>, а так же материалы к</w:t>
      </w:r>
      <w:r w:rsidR="00314353">
        <w:rPr>
          <w:rFonts w:ascii="Times New Roman" w:hAnsi="Times New Roman" w:cs="Times New Roman"/>
          <w:sz w:val="28"/>
          <w:szCs w:val="28"/>
        </w:rPr>
        <w:t xml:space="preserve"> предстоящему заседанию Совета</w:t>
      </w:r>
      <w:r w:rsidRPr="00535E85">
        <w:rPr>
          <w:rFonts w:ascii="Times New Roman" w:hAnsi="Times New Roman" w:cs="Times New Roman"/>
          <w:sz w:val="28"/>
          <w:szCs w:val="28"/>
        </w:rPr>
        <w:t>.</w:t>
      </w:r>
    </w:p>
    <w:p w:rsidR="00535E85" w:rsidRPr="00535E85" w:rsidRDefault="00535E85" w:rsidP="00535E8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535E85" w:rsidRPr="00314353" w:rsidRDefault="00535E85" w:rsidP="00535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353">
        <w:rPr>
          <w:rFonts w:ascii="Times New Roman" w:hAnsi="Times New Roman" w:cs="Times New Roman"/>
          <w:b/>
          <w:sz w:val="28"/>
          <w:szCs w:val="28"/>
        </w:rPr>
        <w:t>9 Порядок изменения состава Совета</w:t>
      </w:r>
    </w:p>
    <w:p w:rsidR="00535E85" w:rsidRPr="00535E85" w:rsidRDefault="00535E85" w:rsidP="00535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9.1</w:t>
      </w:r>
      <w:r w:rsidR="003A410C">
        <w:rPr>
          <w:rFonts w:ascii="Times New Roman" w:hAnsi="Times New Roman" w:cs="Times New Roman"/>
          <w:sz w:val="28"/>
          <w:szCs w:val="28"/>
        </w:rPr>
        <w:t xml:space="preserve"> </w:t>
      </w:r>
      <w:r w:rsidRPr="00535E85">
        <w:rPr>
          <w:rFonts w:ascii="Times New Roman" w:hAnsi="Times New Roman" w:cs="Times New Roman"/>
          <w:sz w:val="28"/>
          <w:szCs w:val="28"/>
        </w:rPr>
        <w:t>Новые кандидатуры для вхождения в состав Совета по рекомендации не менее чем пяти действующих членов Совета выносит на общее обсуждение Председатель Совета.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9.</w:t>
      </w:r>
      <w:r w:rsidR="00645CB9">
        <w:rPr>
          <w:rFonts w:ascii="Times New Roman" w:hAnsi="Times New Roman" w:cs="Times New Roman"/>
          <w:sz w:val="28"/>
          <w:szCs w:val="28"/>
        </w:rPr>
        <w:t>2</w:t>
      </w:r>
      <w:r w:rsidRPr="00535E85">
        <w:rPr>
          <w:rFonts w:ascii="Times New Roman" w:hAnsi="Times New Roman" w:cs="Times New Roman"/>
          <w:sz w:val="28"/>
          <w:szCs w:val="28"/>
        </w:rPr>
        <w:t xml:space="preserve"> Решение о вхождении в состав Совета принимается на заседании Совета и утверждается Председателем Совета. </w:t>
      </w:r>
    </w:p>
    <w:p w:rsidR="00535E85" w:rsidRPr="00535E85" w:rsidRDefault="00535E85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9.</w:t>
      </w:r>
      <w:r w:rsidR="00645CB9">
        <w:rPr>
          <w:rFonts w:ascii="Times New Roman" w:hAnsi="Times New Roman" w:cs="Times New Roman"/>
          <w:sz w:val="28"/>
          <w:szCs w:val="28"/>
        </w:rPr>
        <w:t>3</w:t>
      </w:r>
      <w:r w:rsidRPr="00535E85">
        <w:rPr>
          <w:rFonts w:ascii="Times New Roman" w:hAnsi="Times New Roman" w:cs="Times New Roman"/>
          <w:sz w:val="28"/>
          <w:szCs w:val="28"/>
        </w:rPr>
        <w:t xml:space="preserve"> Выход из состава Совета действующих членов осуществляется по письменному заявлению на имя Председателя Совета.</w:t>
      </w: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14353" w:rsidRDefault="00314353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535E85" w:rsidP="00645CB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E8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</w:t>
      </w:r>
    </w:p>
    <w:p w:rsidR="00645CB9" w:rsidRPr="00535E85" w:rsidRDefault="00645CB9" w:rsidP="00645CB9">
      <w:pPr>
        <w:pStyle w:val="a8"/>
        <w:ind w:left="5103"/>
        <w:rPr>
          <w:szCs w:val="28"/>
        </w:rPr>
      </w:pPr>
      <w:r w:rsidRPr="00535E85">
        <w:rPr>
          <w:szCs w:val="28"/>
        </w:rPr>
        <w:lastRenderedPageBreak/>
        <w:t>Приложение №</w:t>
      </w:r>
      <w:r>
        <w:rPr>
          <w:szCs w:val="28"/>
        </w:rPr>
        <w:t>2</w:t>
      </w:r>
    </w:p>
    <w:p w:rsidR="00645CB9" w:rsidRPr="00535E85" w:rsidRDefault="00645CB9" w:rsidP="00645CB9">
      <w:pPr>
        <w:pStyle w:val="a8"/>
        <w:ind w:left="5103"/>
        <w:rPr>
          <w:szCs w:val="28"/>
        </w:rPr>
      </w:pPr>
      <w:r w:rsidRPr="00535E85">
        <w:rPr>
          <w:szCs w:val="28"/>
        </w:rPr>
        <w:t>к постановлению администрации</w:t>
      </w:r>
    </w:p>
    <w:p w:rsidR="00645CB9" w:rsidRPr="00535E85" w:rsidRDefault="00645CB9" w:rsidP="00645CB9">
      <w:pPr>
        <w:pStyle w:val="a8"/>
        <w:ind w:left="5103"/>
        <w:rPr>
          <w:szCs w:val="28"/>
        </w:rPr>
      </w:pPr>
      <w:r w:rsidRPr="00535E85">
        <w:rPr>
          <w:szCs w:val="28"/>
        </w:rPr>
        <w:t xml:space="preserve">от </w:t>
      </w:r>
      <w:r>
        <w:rPr>
          <w:szCs w:val="28"/>
        </w:rPr>
        <w:t>__________ № _____________</w:t>
      </w:r>
    </w:p>
    <w:p w:rsidR="00535E85" w:rsidRPr="00535E85" w:rsidRDefault="00535E85" w:rsidP="00535E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35E85" w:rsidRPr="00535E85" w:rsidRDefault="00645CB9" w:rsidP="0053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>Состав</w:t>
      </w:r>
    </w:p>
    <w:p w:rsidR="00645CB9" w:rsidRDefault="00645CB9" w:rsidP="003143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E85">
        <w:rPr>
          <w:rFonts w:ascii="Times New Roman" w:hAnsi="Times New Roman" w:cs="Times New Roman"/>
          <w:sz w:val="28"/>
          <w:szCs w:val="28"/>
        </w:rPr>
        <w:t xml:space="preserve">Общественного </w:t>
      </w:r>
      <w:r w:rsidR="00535E85" w:rsidRPr="00535E85">
        <w:rPr>
          <w:rFonts w:ascii="Times New Roman" w:hAnsi="Times New Roman" w:cs="Times New Roman"/>
          <w:sz w:val="28"/>
          <w:szCs w:val="28"/>
        </w:rPr>
        <w:t xml:space="preserve">экологического </w:t>
      </w:r>
      <w:r w:rsidRPr="00535E85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535E85" w:rsidRPr="00535E85">
        <w:rPr>
          <w:rFonts w:ascii="Times New Roman" w:hAnsi="Times New Roman" w:cs="Times New Roman"/>
          <w:sz w:val="28"/>
          <w:szCs w:val="28"/>
        </w:rPr>
        <w:t xml:space="preserve">при </w:t>
      </w:r>
      <w:r w:rsidRPr="00535E85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535E85" w:rsidRPr="00535E8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Бузулукский район  </w:t>
      </w:r>
    </w:p>
    <w:p w:rsidR="00535E85" w:rsidRPr="00535E85" w:rsidRDefault="00535E85" w:rsidP="00535E85">
      <w:pPr>
        <w:tabs>
          <w:tab w:val="left" w:pos="7360"/>
        </w:tabs>
        <w:snapToGrid w:val="0"/>
        <w:spacing w:after="0" w:line="240" w:lineRule="auto"/>
        <w:ind w:right="4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"/>
        <w:gridCol w:w="2679"/>
        <w:gridCol w:w="6483"/>
      </w:tblGrid>
      <w:tr w:rsidR="00535E85" w:rsidRPr="00535E85" w:rsidTr="003A410C">
        <w:tc>
          <w:tcPr>
            <w:tcW w:w="476" w:type="dxa"/>
            <w:shd w:val="clear" w:color="auto" w:fill="auto"/>
          </w:tcPr>
          <w:p w:rsidR="00535E85" w:rsidRPr="00535E85" w:rsidRDefault="00535E85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535E85"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2679" w:type="dxa"/>
            <w:shd w:val="clear" w:color="auto" w:fill="auto"/>
          </w:tcPr>
          <w:p w:rsidR="00535E85" w:rsidRPr="003A410C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Бантюков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Н.А.</w:t>
            </w:r>
          </w:p>
        </w:tc>
        <w:tc>
          <w:tcPr>
            <w:tcW w:w="6483" w:type="dxa"/>
            <w:shd w:val="clear" w:color="auto" w:fill="auto"/>
          </w:tcPr>
          <w:p w:rsidR="00535E85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- глава муниципального образования Бузулукский район.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3A410C" w:rsidRDefault="003A410C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2679" w:type="dxa"/>
            <w:shd w:val="clear" w:color="auto" w:fill="auto"/>
          </w:tcPr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r w:rsidRPr="00535E85">
              <w:rPr>
                <w:rFonts w:cs="Times New Roman"/>
                <w:sz w:val="28"/>
                <w:szCs w:val="28"/>
              </w:rPr>
              <w:t>Попов</w:t>
            </w:r>
            <w:proofErr w:type="spellEnd"/>
            <w:r w:rsidRPr="00535E85">
              <w:rPr>
                <w:rFonts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6483" w:type="dxa"/>
            <w:shd w:val="clear" w:color="auto" w:fill="auto"/>
          </w:tcPr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r w:rsidRPr="00535E85"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r w:rsidRPr="00535E85">
              <w:rPr>
                <w:rFonts w:cs="Times New Roman"/>
                <w:sz w:val="28"/>
                <w:szCs w:val="28"/>
                <w:lang w:val="ru-RU"/>
              </w:rPr>
              <w:t>редседатель Совета депутатов муниципального образования Бузулукский район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(по согласованию)</w:t>
            </w:r>
            <w:r w:rsidRPr="00535E85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535E85" w:rsidRDefault="003A410C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5E85">
              <w:rPr>
                <w:rFonts w:ascii="Times New Roman" w:hAnsi="Times New Roman" w:cs="Times New Roman"/>
                <w:sz w:val="28"/>
                <w:szCs w:val="28"/>
              </w:rPr>
              <w:t>Колычев</w:t>
            </w:r>
            <w:proofErr w:type="spellEnd"/>
            <w:r w:rsidRPr="00535E85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483" w:type="dxa"/>
            <w:shd w:val="clear" w:color="auto" w:fill="auto"/>
          </w:tcPr>
          <w:p w:rsidR="003A410C" w:rsidRPr="00535E85" w:rsidRDefault="003A410C" w:rsidP="0031435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5E8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915CD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Благотворительного фонда «Имени Г.Р. Державина», краевед, специальный корреспондент гостелерадиокомпании «Оренбург» (по </w:t>
            </w:r>
            <w:r w:rsidR="003143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915CD">
              <w:rPr>
                <w:rFonts w:ascii="Times New Roman" w:hAnsi="Times New Roman" w:cs="Times New Roman"/>
                <w:sz w:val="28"/>
                <w:szCs w:val="28"/>
              </w:rPr>
              <w:t>огласованию).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Default="003A410C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4</w:t>
            </w:r>
            <w:r w:rsidRPr="00B915CD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4C62BA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Pr="004C62BA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2679" w:type="dxa"/>
            <w:shd w:val="clear" w:color="auto" w:fill="auto"/>
          </w:tcPr>
          <w:p w:rsidR="003A410C" w:rsidRDefault="00541DA4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Говоруха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Т.В.</w:t>
            </w:r>
          </w:p>
          <w:p w:rsidR="004C62BA" w:rsidRDefault="004C62BA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Default="004C62BA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Default="004C62BA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Default="004C62BA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Pr="001D60F4" w:rsidRDefault="004C62BA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Матвеева Т.В.</w:t>
            </w:r>
          </w:p>
        </w:tc>
        <w:tc>
          <w:tcPr>
            <w:tcW w:w="6483" w:type="dxa"/>
            <w:shd w:val="clear" w:color="auto" w:fill="auto"/>
          </w:tcPr>
          <w:p w:rsidR="003A410C" w:rsidRDefault="003A410C" w:rsidP="004C62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85">
              <w:rPr>
                <w:rFonts w:ascii="Times New Roman" w:hAnsi="Times New Roman" w:cs="Times New Roman"/>
                <w:sz w:val="28"/>
                <w:szCs w:val="28"/>
              </w:rPr>
              <w:t xml:space="preserve">- учитель географии и биологии </w:t>
            </w:r>
            <w:r w:rsidR="004C62BA" w:rsidRPr="004C62B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Муниципального образовательного учреждения «</w:t>
            </w:r>
            <w:proofErr w:type="spellStart"/>
            <w:r w:rsidR="004C62BA" w:rsidRPr="004C62B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Палимовская</w:t>
            </w:r>
            <w:proofErr w:type="spellEnd"/>
            <w:r w:rsidR="004C62BA" w:rsidRPr="004C62B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средняя общеобразовательная школа»</w:t>
            </w:r>
            <w:r w:rsidRPr="004C62BA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9506C0" w:rsidRPr="004C62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C62BA" w:rsidRDefault="004C62BA" w:rsidP="004C62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2BA" w:rsidRDefault="004C62BA" w:rsidP="004C62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C62BA">
              <w:rPr>
                <w:rFonts w:ascii="Times New Roman" w:hAnsi="Times New Roman" w:cs="Times New Roman"/>
                <w:sz w:val="28"/>
                <w:szCs w:val="28"/>
              </w:rPr>
              <w:t xml:space="preserve">учитель биологии и химии </w:t>
            </w:r>
            <w:r w:rsidRPr="004C62B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Муниципального общеобразовательного бюджетного учреждения «Державинская средняя общеобразовательная школа»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4C62BA">
              <w:rPr>
                <w:rFonts w:ascii="Times New Roman" w:hAnsi="Times New Roman" w:cs="Times New Roman"/>
                <w:sz w:val="28"/>
                <w:szCs w:val="28"/>
              </w:rPr>
              <w:t>(по согласованию).</w:t>
            </w:r>
          </w:p>
          <w:p w:rsidR="004C62BA" w:rsidRPr="00535E85" w:rsidRDefault="004C62BA" w:rsidP="004C62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6</w:t>
            </w:r>
            <w:r w:rsidR="003A410C" w:rsidRPr="00535E85">
              <w:rPr>
                <w:rFonts w:cs="Times New Roman"/>
                <w:sz w:val="28"/>
                <w:szCs w:val="28"/>
              </w:rPr>
              <w:t>.</w:t>
            </w:r>
          </w:p>
          <w:p w:rsidR="004C62BA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4C62BA" w:rsidRPr="004C62BA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2679" w:type="dxa"/>
            <w:shd w:val="clear" w:color="auto" w:fill="auto"/>
          </w:tcPr>
          <w:p w:rsidR="004C62BA" w:rsidRDefault="004C62BA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Н.И.</w:t>
            </w:r>
          </w:p>
          <w:p w:rsidR="004C62BA" w:rsidRDefault="004C62BA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2BA" w:rsidRDefault="004C62BA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2BA" w:rsidRDefault="004C62BA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10C" w:rsidRPr="00535E85" w:rsidRDefault="003A410C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5E85">
              <w:rPr>
                <w:rFonts w:ascii="Times New Roman" w:hAnsi="Times New Roman" w:cs="Times New Roman"/>
                <w:sz w:val="28"/>
                <w:szCs w:val="28"/>
              </w:rPr>
              <w:t>Черников А.А.</w:t>
            </w:r>
          </w:p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6483" w:type="dxa"/>
            <w:shd w:val="clear" w:color="auto" w:fill="auto"/>
          </w:tcPr>
          <w:p w:rsidR="004C62BA" w:rsidRPr="004C62BA" w:rsidRDefault="004C62BA" w:rsidP="003A410C">
            <w:pPr>
              <w:pStyle w:val="ad"/>
              <w:snapToGrid w:val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4C62BA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- учитель географии </w:t>
            </w:r>
            <w:r w:rsidRPr="004C62BA"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Муниципального образовательного учреждения «Троицкая средняя общеобразовательная школа» </w:t>
            </w:r>
            <w:r w:rsidRPr="004C62BA">
              <w:rPr>
                <w:rFonts w:cs="Times New Roman"/>
                <w:color w:val="auto"/>
                <w:sz w:val="28"/>
                <w:szCs w:val="28"/>
                <w:lang w:val="ru-RU"/>
              </w:rPr>
              <w:t>(по согласованию).</w:t>
            </w:r>
          </w:p>
          <w:p w:rsidR="004C62BA" w:rsidRDefault="004C62BA" w:rsidP="003A410C">
            <w:pPr>
              <w:pStyle w:val="ad"/>
              <w:snapToGrid w:val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  <w:p w:rsidR="003A410C" w:rsidRPr="009506C0" w:rsidRDefault="004C62BA" w:rsidP="003A410C">
            <w:pPr>
              <w:pStyle w:val="ad"/>
              <w:snapToGrid w:val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3A410C">
              <w:rPr>
                <w:rFonts w:cs="Times New Roman"/>
                <w:sz w:val="28"/>
                <w:szCs w:val="28"/>
                <w:lang w:val="ru-RU"/>
              </w:rPr>
              <w:t>д</w:t>
            </w:r>
            <w:r w:rsidR="003A410C" w:rsidRPr="00535E85">
              <w:rPr>
                <w:rFonts w:cs="Times New Roman"/>
                <w:sz w:val="28"/>
                <w:szCs w:val="28"/>
                <w:lang w:val="ru-RU"/>
              </w:rPr>
              <w:t>епутат Совета депутатов муниципального образования Бузулукский район</w:t>
            </w:r>
            <w:r w:rsidR="009506C0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9506C0" w:rsidRPr="00535E85">
              <w:rPr>
                <w:rFonts w:cs="Times New Roman"/>
                <w:sz w:val="28"/>
                <w:szCs w:val="28"/>
                <w:lang w:val="ru-RU"/>
              </w:rPr>
              <w:t>(по согласованию)</w:t>
            </w:r>
            <w:r w:rsidR="009506C0" w:rsidRPr="009506C0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3A410C" w:rsidRPr="00535E85" w:rsidRDefault="003A410C" w:rsidP="003A41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8</w:t>
            </w:r>
            <w:r w:rsidR="003A410C"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645CB9" w:rsidRDefault="003A410C" w:rsidP="003A410C">
            <w:pPr>
              <w:pStyle w:val="ad"/>
              <w:tabs>
                <w:tab w:val="left" w:pos="15"/>
              </w:tabs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Адакина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Е.А.</w:t>
            </w:r>
          </w:p>
        </w:tc>
        <w:tc>
          <w:tcPr>
            <w:tcW w:w="6483" w:type="dxa"/>
            <w:shd w:val="clear" w:color="auto" w:fill="auto"/>
          </w:tcPr>
          <w:p w:rsidR="003A410C" w:rsidRPr="00535E85" w:rsidRDefault="003A410C" w:rsidP="003A410C">
            <w:pPr>
              <w:tabs>
                <w:tab w:val="left" w:pos="736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инженер по охране окружающей среды (эколог) МКУ Бузулукского района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УЭиМТО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506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06C0" w:rsidRPr="00535E8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950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410C" w:rsidRPr="003A410C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AD0999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8</w:t>
            </w:r>
            <w:r w:rsidR="003A410C">
              <w:rPr>
                <w:rFonts w:cs="Times New Roman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2679" w:type="dxa"/>
            <w:shd w:val="clear" w:color="auto" w:fill="auto"/>
          </w:tcPr>
          <w:p w:rsidR="003A410C" w:rsidRPr="00535E85" w:rsidRDefault="003A410C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5E85">
              <w:rPr>
                <w:rFonts w:ascii="Times New Roman" w:hAnsi="Times New Roman" w:cs="Times New Roman"/>
                <w:sz w:val="28"/>
                <w:szCs w:val="28"/>
              </w:rPr>
              <w:t>Карханин</w:t>
            </w:r>
            <w:proofErr w:type="spellEnd"/>
            <w:r w:rsidRPr="00535E85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3A410C" w:rsidRPr="00AD0999" w:rsidRDefault="003A410C" w:rsidP="003A410C">
            <w:pPr>
              <w:pStyle w:val="ad"/>
              <w:tabs>
                <w:tab w:val="left" w:pos="15"/>
              </w:tabs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6483" w:type="dxa"/>
            <w:shd w:val="clear" w:color="auto" w:fill="auto"/>
          </w:tcPr>
          <w:p w:rsidR="003A410C" w:rsidRDefault="003A410C" w:rsidP="003A410C">
            <w:pPr>
              <w:pStyle w:val="1"/>
              <w:spacing w:before="0" w:line="240" w:lineRule="auto"/>
              <w:jc w:val="both"/>
              <w:rPr>
                <w:rFonts w:ascii="Arial" w:hAnsi="Arial" w:cs="Arial"/>
                <w:color w:val="2A2A2A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AD0999">
              <w:rPr>
                <w:rFonts w:ascii="Times New Roman" w:hAnsi="Times New Roman" w:cs="Times New Roman"/>
                <w:b w:val="0"/>
                <w:color w:val="auto"/>
              </w:rPr>
              <w:t>директор ФГУ «Национальный парк «Бузулукский бор»</w:t>
            </w:r>
            <w:r w:rsidR="009506C0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r w:rsidR="009506C0" w:rsidRPr="009506C0">
              <w:rPr>
                <w:rFonts w:ascii="Times New Roman" w:hAnsi="Times New Roman" w:cs="Times New Roman"/>
                <w:b w:val="0"/>
                <w:color w:val="auto"/>
              </w:rPr>
              <w:t>(по согласованию).</w:t>
            </w:r>
          </w:p>
          <w:p w:rsidR="003A410C" w:rsidRPr="00535E85" w:rsidRDefault="003A410C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AD0999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9</w:t>
            </w:r>
            <w:r w:rsidR="003A410C" w:rsidRPr="00AD0999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AD0999" w:rsidRDefault="001D60F4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314353">
              <w:rPr>
                <w:rFonts w:cs="Times New Roman"/>
                <w:color w:val="auto"/>
                <w:sz w:val="28"/>
                <w:szCs w:val="28"/>
                <w:lang w:val="ru-RU"/>
              </w:rPr>
              <w:t>Сбродова</w:t>
            </w:r>
            <w:proofErr w:type="spellEnd"/>
            <w:r w:rsidRPr="00314353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Л.И.</w:t>
            </w:r>
          </w:p>
        </w:tc>
        <w:tc>
          <w:tcPr>
            <w:tcW w:w="6483" w:type="dxa"/>
            <w:shd w:val="clear" w:color="auto" w:fill="auto"/>
          </w:tcPr>
          <w:p w:rsidR="003A410C" w:rsidRPr="00AD0999" w:rsidRDefault="003A410C" w:rsidP="00314353">
            <w:pPr>
              <w:pStyle w:val="ad"/>
              <w:snapToGrid w:val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AD0999"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314353">
              <w:rPr>
                <w:rFonts w:cs="Times New Roman"/>
                <w:sz w:val="28"/>
                <w:szCs w:val="28"/>
                <w:lang w:val="ru-RU"/>
              </w:rPr>
              <w:t xml:space="preserve">помощник депутата Законодательного Собрания Оренбургской области </w:t>
            </w:r>
            <w:proofErr w:type="spellStart"/>
            <w:r w:rsidR="00314353">
              <w:rPr>
                <w:rFonts w:cs="Times New Roman"/>
                <w:sz w:val="28"/>
                <w:szCs w:val="28"/>
                <w:lang w:val="ru-RU"/>
              </w:rPr>
              <w:t>Дикмана</w:t>
            </w:r>
            <w:proofErr w:type="spellEnd"/>
            <w:r w:rsidR="00314353">
              <w:rPr>
                <w:rFonts w:cs="Times New Roman"/>
                <w:sz w:val="28"/>
                <w:szCs w:val="28"/>
                <w:lang w:val="ru-RU"/>
              </w:rPr>
              <w:t xml:space="preserve"> И.И. (по согласованию).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0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A37439" w:rsidRDefault="003A410C" w:rsidP="00A37439">
            <w:pPr>
              <w:pStyle w:val="ad"/>
              <w:snapToGrid w:val="0"/>
              <w:jc w:val="both"/>
              <w:rPr>
                <w:rFonts w:cs="Times New Roman"/>
                <w:color w:val="FF0000"/>
                <w:sz w:val="28"/>
                <w:szCs w:val="28"/>
                <w:lang w:val="ru-RU"/>
              </w:rPr>
            </w:pPr>
            <w:r w:rsidRPr="00A37439">
              <w:rPr>
                <w:rFonts w:cs="Times New Roman"/>
                <w:color w:val="auto"/>
                <w:sz w:val="28"/>
                <w:szCs w:val="28"/>
                <w:lang w:val="ru-RU"/>
              </w:rPr>
              <w:t>Иванов Н.И.</w:t>
            </w:r>
          </w:p>
        </w:tc>
        <w:tc>
          <w:tcPr>
            <w:tcW w:w="6483" w:type="dxa"/>
            <w:shd w:val="clear" w:color="auto" w:fill="auto"/>
          </w:tcPr>
          <w:p w:rsidR="003A410C" w:rsidRPr="00A37439" w:rsidRDefault="003A410C" w:rsidP="00A374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3743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7439" w:rsidRPr="00A37439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охране труда и технике </w:t>
            </w:r>
            <w:r w:rsidR="00A37439" w:rsidRPr="00A374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безопасности в </w:t>
            </w:r>
            <w:r w:rsidR="00A37439">
              <w:rPr>
                <w:rFonts w:ascii="Times New Roman" w:hAnsi="Times New Roman" w:cs="Times New Roman"/>
                <w:sz w:val="28"/>
                <w:szCs w:val="28"/>
              </w:rPr>
              <w:t>агропромышленном комплексе</w:t>
            </w:r>
            <w:r w:rsidR="00A37439" w:rsidRPr="00A37439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сельского хозяйства Бузулукского района.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1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1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A37439" w:rsidRDefault="003A410C" w:rsidP="003A410C">
            <w:pPr>
              <w:pStyle w:val="ad"/>
              <w:snapToGrid w:val="0"/>
              <w:rPr>
                <w:rFonts w:cs="Times New Roman"/>
                <w:color w:val="FF0000"/>
                <w:sz w:val="28"/>
                <w:szCs w:val="28"/>
                <w:lang w:val="ru-RU"/>
              </w:rPr>
            </w:pPr>
            <w:r w:rsidRPr="00A37439">
              <w:rPr>
                <w:rFonts w:cs="Times New Roman"/>
                <w:color w:val="auto"/>
                <w:sz w:val="28"/>
                <w:szCs w:val="28"/>
                <w:lang w:val="ru-RU"/>
              </w:rPr>
              <w:t>Гурова Л.П.</w:t>
            </w:r>
          </w:p>
        </w:tc>
        <w:tc>
          <w:tcPr>
            <w:tcW w:w="6483" w:type="dxa"/>
            <w:shd w:val="clear" w:color="auto" w:fill="auto"/>
          </w:tcPr>
          <w:p w:rsidR="003A410C" w:rsidRDefault="00A37439" w:rsidP="00A37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3743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МУ СОН «Реабилитационный центр для детей и подростков с ограниченными возможностями» в </w:t>
            </w:r>
            <w:proofErr w:type="spellStart"/>
            <w:r w:rsidRPr="00A37439">
              <w:rPr>
                <w:rFonts w:ascii="Times New Roman" w:hAnsi="Times New Roman" w:cs="Times New Roman"/>
                <w:sz w:val="28"/>
                <w:szCs w:val="28"/>
              </w:rPr>
              <w:t>Бузулукском</w:t>
            </w:r>
            <w:proofErr w:type="spellEnd"/>
            <w:r w:rsidRPr="00A37439">
              <w:rPr>
                <w:rFonts w:ascii="Times New Roman" w:hAnsi="Times New Roman" w:cs="Times New Roman"/>
                <w:sz w:val="28"/>
                <w:szCs w:val="28"/>
              </w:rPr>
              <w:t xml:space="preserve"> районе </w:t>
            </w:r>
            <w:r w:rsidR="009506C0" w:rsidRPr="00A37439">
              <w:rPr>
                <w:rFonts w:ascii="Times New Roman" w:hAnsi="Times New Roman" w:cs="Times New Roman"/>
                <w:sz w:val="28"/>
                <w:szCs w:val="28"/>
              </w:rPr>
              <w:t>(по согласованию).</w:t>
            </w:r>
          </w:p>
          <w:p w:rsidR="00E977BE" w:rsidRPr="00A37439" w:rsidRDefault="00E977BE" w:rsidP="00A37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2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A37439" w:rsidRDefault="00A37439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Толстых А.М.</w:t>
            </w:r>
          </w:p>
        </w:tc>
        <w:tc>
          <w:tcPr>
            <w:tcW w:w="6483" w:type="dxa"/>
            <w:shd w:val="clear" w:color="auto" w:fill="auto"/>
          </w:tcPr>
          <w:p w:rsidR="003A410C" w:rsidRPr="00535E85" w:rsidRDefault="00A37439" w:rsidP="00E977BE">
            <w:pPr>
              <w:tabs>
                <w:tab w:val="left" w:pos="736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</w:t>
            </w:r>
            <w:r w:rsidR="003A410C" w:rsidRPr="00535E85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ГУП «Б</w:t>
            </w:r>
            <w:r w:rsidR="003A410C" w:rsidRPr="00535E85">
              <w:rPr>
                <w:rFonts w:ascii="Times New Roman" w:hAnsi="Times New Roman" w:cs="Times New Roman"/>
                <w:sz w:val="28"/>
                <w:szCs w:val="28"/>
              </w:rPr>
              <w:t>узулукск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лесхоз»</w:t>
            </w:r>
            <w:r w:rsidR="009506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06C0" w:rsidRPr="00535E8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950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3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535E85" w:rsidRDefault="003A410C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5E85">
              <w:rPr>
                <w:rFonts w:ascii="Times New Roman" w:hAnsi="Times New Roman" w:cs="Times New Roman"/>
                <w:sz w:val="28"/>
                <w:szCs w:val="28"/>
              </w:rPr>
              <w:t>Толмачева Н.А.</w:t>
            </w:r>
          </w:p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483" w:type="dxa"/>
            <w:shd w:val="clear" w:color="auto" w:fill="auto"/>
          </w:tcPr>
          <w:p w:rsidR="003A410C" w:rsidRPr="009506C0" w:rsidRDefault="00E83AB0" w:rsidP="003A410C">
            <w:pPr>
              <w:pStyle w:val="ad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- главный редактор газеты «Российская провинция»</w:t>
            </w:r>
            <w:r w:rsidR="009506C0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9506C0" w:rsidRPr="00535E85">
              <w:rPr>
                <w:rFonts w:cs="Times New Roman"/>
                <w:sz w:val="28"/>
                <w:szCs w:val="28"/>
                <w:lang w:val="ru-RU"/>
              </w:rPr>
              <w:t>(по согласованию)</w:t>
            </w:r>
            <w:r w:rsidR="009506C0" w:rsidRPr="009506C0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3A410C" w:rsidRPr="00E83AB0" w:rsidTr="003A410C">
        <w:tc>
          <w:tcPr>
            <w:tcW w:w="476" w:type="dxa"/>
            <w:shd w:val="clear" w:color="auto" w:fill="auto"/>
          </w:tcPr>
          <w:p w:rsidR="003A410C" w:rsidRPr="00535E85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535E85">
              <w:rPr>
                <w:rFonts w:cs="Times New Roman"/>
                <w:sz w:val="28"/>
                <w:szCs w:val="28"/>
              </w:rPr>
              <w:t>1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4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r w:rsidRPr="00535E85">
              <w:rPr>
                <w:rFonts w:cs="Times New Roman"/>
                <w:sz w:val="28"/>
                <w:szCs w:val="28"/>
                <w:lang w:val="ru-RU"/>
              </w:rPr>
              <w:t xml:space="preserve">Сухоруков А.А. </w:t>
            </w:r>
          </w:p>
        </w:tc>
        <w:tc>
          <w:tcPr>
            <w:tcW w:w="6483" w:type="dxa"/>
            <w:shd w:val="clear" w:color="auto" w:fill="auto"/>
          </w:tcPr>
          <w:p w:rsidR="003A410C" w:rsidRPr="00E83AB0" w:rsidRDefault="003A410C" w:rsidP="00E83A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AB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83AB0" w:rsidRPr="00E83AB0">
              <w:rPr>
                <w:rFonts w:ascii="Times New Roman" w:hAnsi="Times New Roman" w:cs="Times New Roman"/>
                <w:sz w:val="28"/>
                <w:szCs w:val="28"/>
              </w:rPr>
              <w:t>депутат Совета депутатов муниципального образования Бузулукский район (по согласованию).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535E85">
              <w:rPr>
                <w:rFonts w:cs="Times New Roman"/>
                <w:sz w:val="28"/>
                <w:szCs w:val="28"/>
              </w:rPr>
              <w:t>1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5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535E85" w:rsidRDefault="003A410C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5E85">
              <w:rPr>
                <w:rFonts w:ascii="Times New Roman" w:hAnsi="Times New Roman" w:cs="Times New Roman"/>
                <w:sz w:val="28"/>
                <w:szCs w:val="28"/>
              </w:rPr>
              <w:t>Городецкий С.Ю.</w:t>
            </w:r>
          </w:p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6483" w:type="dxa"/>
            <w:shd w:val="clear" w:color="auto" w:fill="auto"/>
          </w:tcPr>
          <w:p w:rsidR="003A410C" w:rsidRPr="00A37439" w:rsidRDefault="00E83AB0" w:rsidP="00A37439">
            <w:pPr>
              <w:pStyle w:val="ad"/>
              <w:snapToGrid w:val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A37439" w:rsidRPr="00A37439">
              <w:rPr>
                <w:rFonts w:cs="Times New Roman"/>
                <w:sz w:val="28"/>
                <w:szCs w:val="28"/>
                <w:lang w:val="ru-RU"/>
              </w:rPr>
              <w:t>диспетчер диспетчерской служб</w:t>
            </w:r>
            <w:proofErr w:type="gramStart"/>
            <w:r w:rsidR="00A37439" w:rsidRPr="00A37439">
              <w:rPr>
                <w:rFonts w:cs="Times New Roman"/>
                <w:sz w:val="28"/>
                <w:szCs w:val="28"/>
                <w:lang w:val="ru-RU"/>
              </w:rPr>
              <w:t xml:space="preserve">ы </w:t>
            </w:r>
            <w:r w:rsidR="00A37439">
              <w:rPr>
                <w:sz w:val="28"/>
                <w:szCs w:val="28"/>
                <w:lang w:val="ru-RU"/>
              </w:rPr>
              <w:t>ООО</w:t>
            </w:r>
            <w:proofErr w:type="gramEnd"/>
            <w:r w:rsidR="00A37439">
              <w:rPr>
                <w:sz w:val="28"/>
                <w:szCs w:val="28"/>
                <w:lang w:val="ru-RU"/>
              </w:rPr>
              <w:t xml:space="preserve"> «</w:t>
            </w:r>
            <w:r w:rsidR="00A37439" w:rsidRPr="00A37439">
              <w:rPr>
                <w:sz w:val="28"/>
                <w:szCs w:val="28"/>
                <w:lang w:val="ru-RU"/>
              </w:rPr>
              <w:t xml:space="preserve">Газпром </w:t>
            </w:r>
            <w:proofErr w:type="spellStart"/>
            <w:r w:rsidR="00A37439" w:rsidRPr="00A37439">
              <w:rPr>
                <w:sz w:val="28"/>
                <w:szCs w:val="28"/>
                <w:lang w:val="ru-RU"/>
              </w:rPr>
              <w:t>Трансгаз</w:t>
            </w:r>
            <w:proofErr w:type="spellEnd"/>
            <w:r w:rsidR="00A37439" w:rsidRPr="00A37439">
              <w:rPr>
                <w:sz w:val="28"/>
                <w:szCs w:val="28"/>
                <w:lang w:val="ru-RU"/>
              </w:rPr>
              <w:t xml:space="preserve"> Екатеринбург» (по согласованию).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535E85">
              <w:rPr>
                <w:rFonts w:cs="Times New Roman"/>
                <w:sz w:val="28"/>
                <w:szCs w:val="28"/>
              </w:rPr>
              <w:t>1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6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535E85" w:rsidRDefault="003A410C" w:rsidP="003A410C">
            <w:pPr>
              <w:tabs>
                <w:tab w:val="left" w:pos="7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5E85">
              <w:rPr>
                <w:rFonts w:ascii="Times New Roman" w:hAnsi="Times New Roman" w:cs="Times New Roman"/>
                <w:sz w:val="28"/>
                <w:szCs w:val="28"/>
              </w:rPr>
              <w:t>Саблина ТВ</w:t>
            </w:r>
          </w:p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6483" w:type="dxa"/>
            <w:shd w:val="clear" w:color="auto" w:fill="auto"/>
          </w:tcPr>
          <w:p w:rsidR="003A410C" w:rsidRPr="00535E85" w:rsidRDefault="002D5E45" w:rsidP="009506C0">
            <w:pPr>
              <w:pStyle w:val="ad"/>
              <w:snapToGrid w:val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- г</w:t>
            </w:r>
            <w:r w:rsidR="003A410C" w:rsidRPr="00535E85">
              <w:rPr>
                <w:rFonts w:cs="Times New Roman"/>
                <w:sz w:val="28"/>
                <w:szCs w:val="28"/>
                <w:lang w:val="ru-RU"/>
              </w:rPr>
              <w:t xml:space="preserve">лава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муниципального образования </w:t>
            </w:r>
            <w:proofErr w:type="spellStart"/>
            <w:r w:rsidR="003A410C" w:rsidRPr="00535E85">
              <w:rPr>
                <w:rFonts w:cs="Times New Roman"/>
                <w:sz w:val="28"/>
                <w:szCs w:val="28"/>
                <w:lang w:val="ru-RU"/>
              </w:rPr>
              <w:t>Елховск</w:t>
            </w:r>
            <w:r>
              <w:rPr>
                <w:rFonts w:cs="Times New Roman"/>
                <w:sz w:val="28"/>
                <w:szCs w:val="28"/>
                <w:lang w:val="ru-RU"/>
              </w:rPr>
              <w:t>ий</w:t>
            </w:r>
            <w:proofErr w:type="spellEnd"/>
            <w:r w:rsidR="003A410C" w:rsidRPr="00535E85">
              <w:rPr>
                <w:rFonts w:cs="Times New Roman"/>
                <w:sz w:val="28"/>
                <w:szCs w:val="28"/>
                <w:lang w:val="ru-RU"/>
              </w:rPr>
              <w:t xml:space="preserve"> сельс</w:t>
            </w:r>
            <w:r>
              <w:rPr>
                <w:rFonts w:cs="Times New Roman"/>
                <w:sz w:val="28"/>
                <w:szCs w:val="28"/>
                <w:lang w:val="ru-RU"/>
              </w:rPr>
              <w:t>овет</w:t>
            </w:r>
            <w:r w:rsidR="009506C0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9506C0" w:rsidRPr="00535E85">
              <w:rPr>
                <w:rFonts w:cs="Times New Roman"/>
                <w:sz w:val="28"/>
                <w:szCs w:val="28"/>
                <w:lang w:val="ru-RU"/>
              </w:rPr>
              <w:t>(по согласованию)</w:t>
            </w:r>
            <w:r w:rsidR="009506C0" w:rsidRPr="009506C0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535E85">
              <w:rPr>
                <w:rFonts w:cs="Times New Roman"/>
                <w:sz w:val="28"/>
                <w:szCs w:val="28"/>
              </w:rPr>
              <w:t>1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7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535E85">
              <w:rPr>
                <w:rFonts w:cs="Times New Roman"/>
                <w:sz w:val="28"/>
                <w:szCs w:val="28"/>
                <w:lang w:val="ru-RU"/>
              </w:rPr>
              <w:t>Алдухов</w:t>
            </w:r>
            <w:proofErr w:type="spellEnd"/>
            <w:r w:rsidRPr="00535E85">
              <w:rPr>
                <w:rFonts w:cs="Times New Roman"/>
                <w:sz w:val="28"/>
                <w:szCs w:val="28"/>
                <w:lang w:val="ru-RU"/>
              </w:rPr>
              <w:t xml:space="preserve"> А.А.</w:t>
            </w:r>
          </w:p>
        </w:tc>
        <w:tc>
          <w:tcPr>
            <w:tcW w:w="6483" w:type="dxa"/>
            <w:shd w:val="clear" w:color="auto" w:fill="auto"/>
          </w:tcPr>
          <w:p w:rsidR="003A410C" w:rsidRPr="009506C0" w:rsidRDefault="00B7530E" w:rsidP="00B75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</w:t>
            </w:r>
            <w:r w:rsidR="009506C0" w:rsidRPr="009506C0">
              <w:rPr>
                <w:rFonts w:ascii="Times New Roman" w:hAnsi="Times New Roman" w:cs="Times New Roman"/>
                <w:sz w:val="28"/>
                <w:szCs w:val="28"/>
              </w:rPr>
              <w:t>таман</w:t>
            </w:r>
            <w:r w:rsidR="009506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506C0">
              <w:rPr>
                <w:rFonts w:ascii="Times New Roman" w:hAnsi="Times New Roman" w:cs="Times New Roman"/>
                <w:sz w:val="28"/>
                <w:szCs w:val="28"/>
              </w:rPr>
              <w:t>Елшанского</w:t>
            </w:r>
            <w:proofErr w:type="spellEnd"/>
            <w:r w:rsidR="009506C0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</w:t>
            </w:r>
            <w:r w:rsidR="009506C0" w:rsidRPr="009506C0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общества, подъесаул</w:t>
            </w:r>
            <w:r w:rsidR="009506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06C0" w:rsidRPr="00535E8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9506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535E85">
              <w:rPr>
                <w:rFonts w:cs="Times New Roman"/>
                <w:sz w:val="28"/>
                <w:szCs w:val="28"/>
              </w:rPr>
              <w:t>1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8</w:t>
            </w:r>
            <w:r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084C67" w:rsidRDefault="006A0E37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Осташкина М.Н.</w:t>
            </w:r>
          </w:p>
        </w:tc>
        <w:tc>
          <w:tcPr>
            <w:tcW w:w="6483" w:type="dxa"/>
            <w:shd w:val="clear" w:color="auto" w:fill="auto"/>
          </w:tcPr>
          <w:p w:rsidR="003A410C" w:rsidRPr="006A0E37" w:rsidRDefault="00084C67" w:rsidP="006A0E37">
            <w:pPr>
              <w:pStyle w:val="ad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6A0E37"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>- директор МОБУ «Березовская основная общеобразовательная школа»</w:t>
            </w:r>
            <w:r w:rsidR="006A0E37"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6A0E37" w:rsidRPr="00535E85">
              <w:rPr>
                <w:rFonts w:cs="Times New Roman"/>
                <w:sz w:val="28"/>
                <w:szCs w:val="28"/>
                <w:lang w:val="ru-RU"/>
              </w:rPr>
              <w:t>(по согласованию)</w:t>
            </w:r>
            <w:r w:rsidR="006A0E37" w:rsidRPr="006A0E37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4C62BA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19</w:t>
            </w:r>
            <w:r w:rsidR="003A410C" w:rsidRPr="00535E8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679" w:type="dxa"/>
            <w:shd w:val="clear" w:color="auto" w:fill="auto"/>
          </w:tcPr>
          <w:p w:rsidR="003A410C" w:rsidRPr="00535E85" w:rsidRDefault="009506C0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Черников А.А.</w:t>
            </w:r>
          </w:p>
        </w:tc>
        <w:tc>
          <w:tcPr>
            <w:tcW w:w="6483" w:type="dxa"/>
            <w:shd w:val="clear" w:color="auto" w:fill="auto"/>
          </w:tcPr>
          <w:p w:rsidR="003A410C" w:rsidRPr="00535E85" w:rsidRDefault="009506C0" w:rsidP="009506C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глава муниципального образования Колтубановский поссовет (по согласованию).</w:t>
            </w: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Default="003A410C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</w:t>
            </w:r>
            <w:r w:rsidR="004C62BA">
              <w:rPr>
                <w:rFonts w:cs="Times New Roman"/>
                <w:sz w:val="28"/>
                <w:szCs w:val="28"/>
                <w:lang w:val="ru-RU"/>
              </w:rPr>
              <w:t>0</w:t>
            </w:r>
            <w:r w:rsidRPr="00535E85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314353" w:rsidRDefault="00314353" w:rsidP="004C62BA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314353" w:rsidRPr="00535E85" w:rsidRDefault="00314353" w:rsidP="00314353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679" w:type="dxa"/>
            <w:shd w:val="clear" w:color="auto" w:fill="auto"/>
          </w:tcPr>
          <w:p w:rsidR="003A410C" w:rsidRDefault="003A410C" w:rsidP="003A410C">
            <w:pPr>
              <w:pStyle w:val="ad"/>
              <w:snapToGrid w:val="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proofErr w:type="spellStart"/>
            <w:r w:rsidRPr="00314353">
              <w:rPr>
                <w:rFonts w:cs="Times New Roman"/>
                <w:color w:val="auto"/>
                <w:sz w:val="28"/>
                <w:szCs w:val="28"/>
                <w:lang w:val="ru-RU"/>
              </w:rPr>
              <w:t>Собчук</w:t>
            </w:r>
            <w:proofErr w:type="spellEnd"/>
            <w:r w:rsidRPr="00314353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В.Л.</w:t>
            </w:r>
          </w:p>
          <w:p w:rsidR="00314353" w:rsidRDefault="00314353" w:rsidP="003A410C">
            <w:pPr>
              <w:pStyle w:val="ad"/>
              <w:snapToGrid w:val="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</w:p>
          <w:p w:rsidR="00314353" w:rsidRPr="00535E85" w:rsidRDefault="00314353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6483" w:type="dxa"/>
            <w:shd w:val="clear" w:color="auto" w:fill="auto"/>
          </w:tcPr>
          <w:p w:rsidR="003A410C" w:rsidRDefault="00B915CD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- </w:t>
            </w:r>
            <w:r w:rsidR="00314353">
              <w:rPr>
                <w:rFonts w:cs="Times New Roman"/>
                <w:sz w:val="28"/>
                <w:szCs w:val="28"/>
                <w:lang w:val="ru-RU"/>
              </w:rPr>
              <w:t>пенсионер (по согласованию).</w:t>
            </w:r>
          </w:p>
          <w:p w:rsidR="00314353" w:rsidRPr="00215982" w:rsidRDefault="00314353" w:rsidP="00215982">
            <w:pPr>
              <w:pStyle w:val="ad"/>
              <w:snapToGrid w:val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3A410C" w:rsidRPr="00535E85" w:rsidTr="003A410C">
        <w:tc>
          <w:tcPr>
            <w:tcW w:w="476" w:type="dxa"/>
            <w:shd w:val="clear" w:color="auto" w:fill="auto"/>
          </w:tcPr>
          <w:p w:rsidR="003A410C" w:rsidRPr="00535E85" w:rsidRDefault="003A410C" w:rsidP="003A410C">
            <w:pPr>
              <w:pStyle w:val="ad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679" w:type="dxa"/>
            <w:shd w:val="clear" w:color="auto" w:fill="auto"/>
          </w:tcPr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6483" w:type="dxa"/>
            <w:shd w:val="clear" w:color="auto" w:fill="auto"/>
          </w:tcPr>
          <w:p w:rsidR="003A410C" w:rsidRPr="00535E85" w:rsidRDefault="003A410C" w:rsidP="003A410C">
            <w:pPr>
              <w:pStyle w:val="ad"/>
              <w:snapToGrid w:val="0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:rsidR="00535E85" w:rsidRPr="00535E85" w:rsidRDefault="00535E85" w:rsidP="00535E85">
      <w:pPr>
        <w:spacing w:after="0" w:line="240" w:lineRule="auto"/>
        <w:ind w:hanging="540"/>
        <w:jc w:val="center"/>
        <w:rPr>
          <w:rFonts w:ascii="Times New Roman" w:hAnsi="Times New Roman" w:cs="Times New Roman"/>
          <w:sz w:val="28"/>
          <w:szCs w:val="28"/>
        </w:rPr>
      </w:pPr>
    </w:p>
    <w:sectPr w:rsidR="00535E85" w:rsidRPr="00535E85" w:rsidSect="00581D9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75895DB1"/>
    <w:multiLevelType w:val="multilevel"/>
    <w:tmpl w:val="C26AF17A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E16"/>
    <w:rsid w:val="000039D3"/>
    <w:rsid w:val="0001456B"/>
    <w:rsid w:val="00027605"/>
    <w:rsid w:val="000358F9"/>
    <w:rsid w:val="000465EA"/>
    <w:rsid w:val="0005767F"/>
    <w:rsid w:val="00066C45"/>
    <w:rsid w:val="00071058"/>
    <w:rsid w:val="00084700"/>
    <w:rsid w:val="00084C67"/>
    <w:rsid w:val="000A3B5D"/>
    <w:rsid w:val="000A7963"/>
    <w:rsid w:val="000C1EB5"/>
    <w:rsid w:val="000D062A"/>
    <w:rsid w:val="000D741D"/>
    <w:rsid w:val="000D7DC1"/>
    <w:rsid w:val="00103E33"/>
    <w:rsid w:val="001073CD"/>
    <w:rsid w:val="00117A87"/>
    <w:rsid w:val="0012068C"/>
    <w:rsid w:val="0012116A"/>
    <w:rsid w:val="00142A99"/>
    <w:rsid w:val="0014547C"/>
    <w:rsid w:val="00150619"/>
    <w:rsid w:val="00155691"/>
    <w:rsid w:val="001832E1"/>
    <w:rsid w:val="00191DB7"/>
    <w:rsid w:val="001B3D33"/>
    <w:rsid w:val="001D35AE"/>
    <w:rsid w:val="001D60F4"/>
    <w:rsid w:val="001E760D"/>
    <w:rsid w:val="001F29D2"/>
    <w:rsid w:val="001F5860"/>
    <w:rsid w:val="00213745"/>
    <w:rsid w:val="00215982"/>
    <w:rsid w:val="00232DF3"/>
    <w:rsid w:val="00241748"/>
    <w:rsid w:val="002500D3"/>
    <w:rsid w:val="002510C6"/>
    <w:rsid w:val="00253F1A"/>
    <w:rsid w:val="0026486B"/>
    <w:rsid w:val="00270458"/>
    <w:rsid w:val="00275EC3"/>
    <w:rsid w:val="00276CD8"/>
    <w:rsid w:val="002A468D"/>
    <w:rsid w:val="002A4749"/>
    <w:rsid w:val="002C1553"/>
    <w:rsid w:val="002D18EF"/>
    <w:rsid w:val="002D1AEB"/>
    <w:rsid w:val="002D5E45"/>
    <w:rsid w:val="00306814"/>
    <w:rsid w:val="00314353"/>
    <w:rsid w:val="00345536"/>
    <w:rsid w:val="00351F5F"/>
    <w:rsid w:val="003521A9"/>
    <w:rsid w:val="0035286F"/>
    <w:rsid w:val="003663B2"/>
    <w:rsid w:val="003A410C"/>
    <w:rsid w:val="003A7415"/>
    <w:rsid w:val="003B0341"/>
    <w:rsid w:val="003E19D4"/>
    <w:rsid w:val="003E7ECB"/>
    <w:rsid w:val="003F3166"/>
    <w:rsid w:val="0040178C"/>
    <w:rsid w:val="0040188C"/>
    <w:rsid w:val="004156E1"/>
    <w:rsid w:val="00432E8D"/>
    <w:rsid w:val="0044150B"/>
    <w:rsid w:val="004458F5"/>
    <w:rsid w:val="004501E9"/>
    <w:rsid w:val="0046653B"/>
    <w:rsid w:val="004915DF"/>
    <w:rsid w:val="004C62BA"/>
    <w:rsid w:val="004D2215"/>
    <w:rsid w:val="004E2F10"/>
    <w:rsid w:val="004F6A19"/>
    <w:rsid w:val="005204FE"/>
    <w:rsid w:val="005278DE"/>
    <w:rsid w:val="00535E85"/>
    <w:rsid w:val="00541DA4"/>
    <w:rsid w:val="0054366B"/>
    <w:rsid w:val="00543B62"/>
    <w:rsid w:val="00546D2E"/>
    <w:rsid w:val="0056338B"/>
    <w:rsid w:val="00581D9B"/>
    <w:rsid w:val="00590B3E"/>
    <w:rsid w:val="005936F2"/>
    <w:rsid w:val="00593710"/>
    <w:rsid w:val="005B2093"/>
    <w:rsid w:val="005B60A1"/>
    <w:rsid w:val="005F154B"/>
    <w:rsid w:val="005F2650"/>
    <w:rsid w:val="00627EEC"/>
    <w:rsid w:val="006352E0"/>
    <w:rsid w:val="00644011"/>
    <w:rsid w:val="00645CB9"/>
    <w:rsid w:val="00650940"/>
    <w:rsid w:val="00656589"/>
    <w:rsid w:val="0065726D"/>
    <w:rsid w:val="00661AE3"/>
    <w:rsid w:val="00662F86"/>
    <w:rsid w:val="00676DF9"/>
    <w:rsid w:val="00686F3A"/>
    <w:rsid w:val="00694AA2"/>
    <w:rsid w:val="006A0E37"/>
    <w:rsid w:val="006C59B6"/>
    <w:rsid w:val="006E331F"/>
    <w:rsid w:val="006E4496"/>
    <w:rsid w:val="006E45A2"/>
    <w:rsid w:val="006F152C"/>
    <w:rsid w:val="00713CA5"/>
    <w:rsid w:val="00714F7F"/>
    <w:rsid w:val="00723691"/>
    <w:rsid w:val="007331D2"/>
    <w:rsid w:val="007738EF"/>
    <w:rsid w:val="007818A5"/>
    <w:rsid w:val="0078280A"/>
    <w:rsid w:val="007C1844"/>
    <w:rsid w:val="007C450C"/>
    <w:rsid w:val="007D0A1C"/>
    <w:rsid w:val="00800872"/>
    <w:rsid w:val="00826155"/>
    <w:rsid w:val="00831608"/>
    <w:rsid w:val="00832E3C"/>
    <w:rsid w:val="00834393"/>
    <w:rsid w:val="0086517F"/>
    <w:rsid w:val="0086585A"/>
    <w:rsid w:val="00865F97"/>
    <w:rsid w:val="008740C8"/>
    <w:rsid w:val="00886310"/>
    <w:rsid w:val="008B1DF3"/>
    <w:rsid w:val="008C0F48"/>
    <w:rsid w:val="008C1C55"/>
    <w:rsid w:val="008F0D53"/>
    <w:rsid w:val="008F7848"/>
    <w:rsid w:val="00902D34"/>
    <w:rsid w:val="0090522F"/>
    <w:rsid w:val="00910367"/>
    <w:rsid w:val="009251A4"/>
    <w:rsid w:val="0093222F"/>
    <w:rsid w:val="00933487"/>
    <w:rsid w:val="00942EE2"/>
    <w:rsid w:val="009506C0"/>
    <w:rsid w:val="0095445C"/>
    <w:rsid w:val="009627C5"/>
    <w:rsid w:val="009665F6"/>
    <w:rsid w:val="009708C6"/>
    <w:rsid w:val="00983F46"/>
    <w:rsid w:val="00987CEE"/>
    <w:rsid w:val="009969C5"/>
    <w:rsid w:val="009A5A28"/>
    <w:rsid w:val="009A71CD"/>
    <w:rsid w:val="009B2150"/>
    <w:rsid w:val="009B50E6"/>
    <w:rsid w:val="009C01F5"/>
    <w:rsid w:val="009D1EEF"/>
    <w:rsid w:val="009F4D9E"/>
    <w:rsid w:val="009F5220"/>
    <w:rsid w:val="00A07ACA"/>
    <w:rsid w:val="00A1030E"/>
    <w:rsid w:val="00A167C2"/>
    <w:rsid w:val="00A25F81"/>
    <w:rsid w:val="00A309E4"/>
    <w:rsid w:val="00A3280C"/>
    <w:rsid w:val="00A37439"/>
    <w:rsid w:val="00A616A4"/>
    <w:rsid w:val="00AA44C6"/>
    <w:rsid w:val="00AA7B43"/>
    <w:rsid w:val="00AB0A5B"/>
    <w:rsid w:val="00AB4DD3"/>
    <w:rsid w:val="00AB5FC2"/>
    <w:rsid w:val="00AD0999"/>
    <w:rsid w:val="00AD59EF"/>
    <w:rsid w:val="00B02C60"/>
    <w:rsid w:val="00B16DE3"/>
    <w:rsid w:val="00B21921"/>
    <w:rsid w:val="00B25340"/>
    <w:rsid w:val="00B30CF4"/>
    <w:rsid w:val="00B3501B"/>
    <w:rsid w:val="00B43F03"/>
    <w:rsid w:val="00B67A8D"/>
    <w:rsid w:val="00B7530E"/>
    <w:rsid w:val="00B870B6"/>
    <w:rsid w:val="00B911F5"/>
    <w:rsid w:val="00B915CD"/>
    <w:rsid w:val="00B95AA4"/>
    <w:rsid w:val="00BA21C4"/>
    <w:rsid w:val="00BC3F87"/>
    <w:rsid w:val="00BD346D"/>
    <w:rsid w:val="00C25A61"/>
    <w:rsid w:val="00C31DCF"/>
    <w:rsid w:val="00C5721C"/>
    <w:rsid w:val="00C73D72"/>
    <w:rsid w:val="00C95D58"/>
    <w:rsid w:val="00CA517B"/>
    <w:rsid w:val="00CA772D"/>
    <w:rsid w:val="00CB0E2F"/>
    <w:rsid w:val="00CD7558"/>
    <w:rsid w:val="00D32A06"/>
    <w:rsid w:val="00D35E2F"/>
    <w:rsid w:val="00D36C34"/>
    <w:rsid w:val="00D618E0"/>
    <w:rsid w:val="00D7177C"/>
    <w:rsid w:val="00D800DC"/>
    <w:rsid w:val="00DC0707"/>
    <w:rsid w:val="00DF1326"/>
    <w:rsid w:val="00E03EE6"/>
    <w:rsid w:val="00E04425"/>
    <w:rsid w:val="00E40A89"/>
    <w:rsid w:val="00E61103"/>
    <w:rsid w:val="00E81C11"/>
    <w:rsid w:val="00E83AB0"/>
    <w:rsid w:val="00E90E2B"/>
    <w:rsid w:val="00E977BE"/>
    <w:rsid w:val="00EC207A"/>
    <w:rsid w:val="00EC77A3"/>
    <w:rsid w:val="00EE19B0"/>
    <w:rsid w:val="00F1684A"/>
    <w:rsid w:val="00F25535"/>
    <w:rsid w:val="00F26BB8"/>
    <w:rsid w:val="00F438D6"/>
    <w:rsid w:val="00F47C79"/>
    <w:rsid w:val="00F52FEB"/>
    <w:rsid w:val="00F67A1A"/>
    <w:rsid w:val="00FA75B8"/>
    <w:rsid w:val="00FB362B"/>
    <w:rsid w:val="00FB6E16"/>
    <w:rsid w:val="00FC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9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3222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3222F"/>
    <w:pPr>
      <w:keepNext/>
      <w:tabs>
        <w:tab w:val="left" w:pos="724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E1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33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322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93222F"/>
    <w:pPr>
      <w:tabs>
        <w:tab w:val="left" w:pos="2562"/>
      </w:tabs>
      <w:spacing w:after="0" w:line="240" w:lineRule="auto"/>
      <w:jc w:val="center"/>
    </w:pPr>
    <w:rPr>
      <w:rFonts w:ascii="Times New Roman" w:eastAsia="Times New Roman" w:hAnsi="Times New Roman" w:cs="Times New Roman"/>
      <w:sz w:val="90"/>
      <w:szCs w:val="24"/>
      <w:lang w:eastAsia="ru-RU"/>
    </w:rPr>
  </w:style>
  <w:style w:type="character" w:customStyle="1" w:styleId="a7">
    <w:name w:val="Название Знак"/>
    <w:basedOn w:val="a0"/>
    <w:link w:val="a6"/>
    <w:rsid w:val="0093222F"/>
    <w:rPr>
      <w:rFonts w:ascii="Times New Roman" w:eastAsia="Times New Roman" w:hAnsi="Times New Roman" w:cs="Times New Roman"/>
      <w:sz w:val="90"/>
      <w:szCs w:val="24"/>
      <w:lang w:eastAsia="ru-RU"/>
    </w:rPr>
  </w:style>
  <w:style w:type="paragraph" w:styleId="a8">
    <w:name w:val="Body Text"/>
    <w:basedOn w:val="a"/>
    <w:link w:val="a9"/>
    <w:rsid w:val="009322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 Indent"/>
    <w:basedOn w:val="a"/>
    <w:link w:val="ab"/>
    <w:rsid w:val="0093222F"/>
    <w:pPr>
      <w:spacing w:after="0" w:line="240" w:lineRule="auto"/>
      <w:ind w:left="2340" w:hanging="23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Strong"/>
    <w:basedOn w:val="a0"/>
    <w:uiPriority w:val="22"/>
    <w:qFormat/>
    <w:rsid w:val="000D062A"/>
    <w:rPr>
      <w:b/>
      <w:bCs/>
    </w:rPr>
  </w:style>
  <w:style w:type="paragraph" w:customStyle="1" w:styleId="ad">
    <w:name w:val="Содержимое таблицы"/>
    <w:basedOn w:val="a"/>
    <w:rsid w:val="00535E85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styleId="ae">
    <w:name w:val="Hyperlink"/>
    <w:uiPriority w:val="99"/>
    <w:unhideWhenUsed/>
    <w:rsid w:val="00E04425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CA517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D09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9506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9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3222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3222F"/>
    <w:pPr>
      <w:keepNext/>
      <w:tabs>
        <w:tab w:val="left" w:pos="724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E1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33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322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93222F"/>
    <w:pPr>
      <w:tabs>
        <w:tab w:val="left" w:pos="2562"/>
      </w:tabs>
      <w:spacing w:after="0" w:line="240" w:lineRule="auto"/>
      <w:jc w:val="center"/>
    </w:pPr>
    <w:rPr>
      <w:rFonts w:ascii="Times New Roman" w:eastAsia="Times New Roman" w:hAnsi="Times New Roman" w:cs="Times New Roman"/>
      <w:sz w:val="90"/>
      <w:szCs w:val="24"/>
      <w:lang w:eastAsia="ru-RU"/>
    </w:rPr>
  </w:style>
  <w:style w:type="character" w:customStyle="1" w:styleId="a7">
    <w:name w:val="Название Знак"/>
    <w:basedOn w:val="a0"/>
    <w:link w:val="a6"/>
    <w:rsid w:val="0093222F"/>
    <w:rPr>
      <w:rFonts w:ascii="Times New Roman" w:eastAsia="Times New Roman" w:hAnsi="Times New Roman" w:cs="Times New Roman"/>
      <w:sz w:val="90"/>
      <w:szCs w:val="24"/>
      <w:lang w:eastAsia="ru-RU"/>
    </w:rPr>
  </w:style>
  <w:style w:type="paragraph" w:styleId="a8">
    <w:name w:val="Body Text"/>
    <w:basedOn w:val="a"/>
    <w:link w:val="a9"/>
    <w:rsid w:val="009322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 Indent"/>
    <w:basedOn w:val="a"/>
    <w:link w:val="ab"/>
    <w:rsid w:val="0093222F"/>
    <w:pPr>
      <w:spacing w:after="0" w:line="240" w:lineRule="auto"/>
      <w:ind w:left="2340" w:hanging="23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Strong"/>
    <w:basedOn w:val="a0"/>
    <w:uiPriority w:val="22"/>
    <w:qFormat/>
    <w:rsid w:val="000D062A"/>
    <w:rPr>
      <w:b/>
      <w:bCs/>
    </w:rPr>
  </w:style>
  <w:style w:type="paragraph" w:customStyle="1" w:styleId="ad">
    <w:name w:val="Содержимое таблицы"/>
    <w:basedOn w:val="a"/>
    <w:rsid w:val="00535E85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styleId="ae">
    <w:name w:val="Hyperlink"/>
    <w:uiPriority w:val="99"/>
    <w:unhideWhenUsed/>
    <w:rsid w:val="00E04425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CA517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D09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950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2DC1E-2851-47E3-A065-3FCA509F0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2473</Words>
  <Characters>14098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Кидярова В А</dc:creator>
  <cp:lastModifiedBy>Пастухова Е В</cp:lastModifiedBy>
  <cp:revision>27</cp:revision>
  <cp:lastPrinted>2015-12-29T06:53:00Z</cp:lastPrinted>
  <dcterms:created xsi:type="dcterms:W3CDTF">2015-12-24T04:55:00Z</dcterms:created>
  <dcterms:modified xsi:type="dcterms:W3CDTF">2016-01-15T03:25:00Z</dcterms:modified>
</cp:coreProperties>
</file>