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E16" w:rsidRPr="007331D2" w:rsidRDefault="00FB6E16" w:rsidP="00FB6E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1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</w:t>
      </w:r>
      <w:r w:rsidRPr="007331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154F23" wp14:editId="6289BC1E">
            <wp:extent cx="495300" cy="48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71" w:type="dxa"/>
        <w:tblLayout w:type="fixed"/>
        <w:tblLook w:val="04A0" w:firstRow="1" w:lastRow="0" w:firstColumn="1" w:lastColumn="0" w:noHBand="0" w:noVBand="1"/>
      </w:tblPr>
      <w:tblGrid>
        <w:gridCol w:w="5548"/>
        <w:gridCol w:w="5323"/>
      </w:tblGrid>
      <w:tr w:rsidR="00FB6E16" w:rsidRPr="007331D2" w:rsidTr="009879AB">
        <w:tc>
          <w:tcPr>
            <w:tcW w:w="4928" w:type="dxa"/>
          </w:tcPr>
          <w:p w:rsidR="00FB6E16" w:rsidRPr="007331D2" w:rsidRDefault="00FB6E16" w:rsidP="00FB6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FB6E16" w:rsidRPr="007331D2" w:rsidRDefault="00FB6E16" w:rsidP="00FB6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FB6E16" w:rsidRPr="007331D2" w:rsidRDefault="00FB6E16" w:rsidP="00AB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 РАЙОН</w:t>
            </w:r>
          </w:p>
          <w:p w:rsidR="00FB6E16" w:rsidRPr="007331D2" w:rsidRDefault="00FB6E16" w:rsidP="00AB4DD3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0F529A" w:rsidRDefault="000F529A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52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</w:t>
            </w:r>
          </w:p>
          <w:p w:rsidR="00FB6E16" w:rsidRPr="000F529A" w:rsidRDefault="000F529A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</w:t>
            </w:r>
            <w:r w:rsidRPr="000F52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26486B" w:rsidRPr="007331D2" w:rsidRDefault="00F70DCF" w:rsidP="00FB6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28.12.2015г.</w:t>
            </w:r>
            <w:r w:rsidR="00942E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928-п</w:t>
            </w:r>
          </w:p>
          <w:p w:rsidR="00FB6E16" w:rsidRDefault="00FB6E16" w:rsidP="00581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 Бузулук</w:t>
            </w:r>
          </w:p>
          <w:p w:rsidR="00B21921" w:rsidRPr="00581D9B" w:rsidRDefault="00B21921" w:rsidP="00581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29" w:type="dxa"/>
          </w:tcPr>
          <w:p w:rsidR="00FB6E16" w:rsidRPr="007331D2" w:rsidRDefault="00FB6E16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95"/>
      </w:tblGrid>
      <w:tr w:rsidR="007331D2" w:rsidRPr="007331D2" w:rsidTr="00AB0A5B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7331D2" w:rsidRPr="007331D2" w:rsidRDefault="003521A9" w:rsidP="006650BA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65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создании </w:t>
            </w:r>
            <w:r w:rsidR="00260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координирующего органа  (</w:t>
            </w:r>
            <w:r w:rsidR="00665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штаба</w:t>
            </w:r>
            <w:r w:rsidR="00260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665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народных дружин на территории Бузулукского района </w:t>
            </w:r>
          </w:p>
        </w:tc>
      </w:tr>
      <w:tr w:rsidR="00B21921" w:rsidRPr="007331D2" w:rsidTr="00AB0A5B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B21921" w:rsidRPr="007331D2" w:rsidRDefault="00B21921" w:rsidP="00B21921">
            <w:pPr>
              <w:tabs>
                <w:tab w:val="left" w:pos="425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A2AEC" w:rsidRDefault="006650BA" w:rsidP="006650BA">
      <w:pPr>
        <w:pStyle w:val="ConsPlusNormal"/>
        <w:ind w:firstLine="851"/>
        <w:jc w:val="both"/>
      </w:pPr>
      <w:proofErr w:type="gramStart"/>
      <w:r>
        <w:t xml:space="preserve">На основании Конституции Российской Федерации, Федерального закона от 19.05.1995 № 82-ФЗ «Об общественных объединениях», Федерального закона Российской Федерации от 02.04.2014г. </w:t>
      </w:r>
      <w:r w:rsidRPr="006650BA">
        <w:t>№44-ФЗ «Об участии граждан в охране общественного порядка»</w:t>
      </w:r>
      <w:r w:rsidR="00A7326B">
        <w:t>, Закона Оренбургской области от 06.03.2015г. №3035/837-</w:t>
      </w:r>
      <w:r w:rsidR="00A7326B">
        <w:rPr>
          <w:lang w:val="en-US"/>
        </w:rPr>
        <w:t>V</w:t>
      </w:r>
      <w:r w:rsidR="00A7326B">
        <w:t>-ОЗ «О регулировании отдельных вопросов, связанных с участием граждан и объединений в охране общественного порядка в Оренбургской области» и с целью привлечения граждан к охране</w:t>
      </w:r>
      <w:proofErr w:type="gramEnd"/>
      <w:r w:rsidR="00A7326B">
        <w:t xml:space="preserve"> общественного порядка</w:t>
      </w:r>
    </w:p>
    <w:p w:rsidR="00F26E6A" w:rsidRDefault="004A2AEC" w:rsidP="006650BA">
      <w:pPr>
        <w:pStyle w:val="ConsPlusNormal"/>
        <w:ind w:firstLine="851"/>
        <w:jc w:val="both"/>
      </w:pPr>
      <w:r>
        <w:t xml:space="preserve">                         </w:t>
      </w:r>
    </w:p>
    <w:p w:rsidR="006650BA" w:rsidRDefault="00F26E6A" w:rsidP="006650BA">
      <w:pPr>
        <w:pStyle w:val="ConsPlusNormal"/>
        <w:ind w:firstLine="851"/>
        <w:jc w:val="both"/>
      </w:pPr>
      <w:r>
        <w:t xml:space="preserve">                         </w:t>
      </w:r>
      <w:r w:rsidR="0050144E">
        <w:t xml:space="preserve"> ПОСТАНОВЛЯЮ:</w:t>
      </w:r>
    </w:p>
    <w:p w:rsidR="00DE4865" w:rsidRPr="00A7326B" w:rsidRDefault="00DE4865" w:rsidP="006650BA">
      <w:pPr>
        <w:pStyle w:val="ConsPlusNormal"/>
        <w:ind w:firstLine="851"/>
        <w:jc w:val="both"/>
      </w:pPr>
    </w:p>
    <w:p w:rsidR="00535E85" w:rsidRPr="00535E85" w:rsidRDefault="0050144E" w:rsidP="00535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26E6A">
        <w:rPr>
          <w:rFonts w:ascii="Times New Roman" w:hAnsi="Times New Roman" w:cs="Times New Roman"/>
          <w:sz w:val="28"/>
          <w:szCs w:val="28"/>
        </w:rPr>
        <w:t xml:space="preserve">. </w:t>
      </w:r>
      <w:r w:rsidR="00260303">
        <w:rPr>
          <w:rFonts w:ascii="Times New Roman" w:hAnsi="Times New Roman" w:cs="Times New Roman"/>
          <w:sz w:val="28"/>
          <w:szCs w:val="28"/>
        </w:rPr>
        <w:t xml:space="preserve">В целях  взаимодействия и </w:t>
      </w:r>
      <w:r w:rsidR="00DE4865">
        <w:rPr>
          <w:rFonts w:ascii="Times New Roman" w:hAnsi="Times New Roman" w:cs="Times New Roman"/>
          <w:sz w:val="28"/>
          <w:szCs w:val="28"/>
        </w:rPr>
        <w:t xml:space="preserve"> координации деятельности</w:t>
      </w:r>
      <w:r w:rsidR="00535E85" w:rsidRPr="00535E85">
        <w:rPr>
          <w:rFonts w:ascii="Times New Roman" w:hAnsi="Times New Roman" w:cs="Times New Roman"/>
          <w:sz w:val="28"/>
          <w:szCs w:val="28"/>
        </w:rPr>
        <w:t xml:space="preserve"> </w:t>
      </w:r>
      <w:r w:rsidR="00DE4865">
        <w:rPr>
          <w:rFonts w:ascii="Times New Roman" w:hAnsi="Times New Roman" w:cs="Times New Roman"/>
          <w:sz w:val="28"/>
          <w:szCs w:val="28"/>
        </w:rPr>
        <w:t xml:space="preserve">народных дружин на территории Бузулукского района </w:t>
      </w:r>
      <w:r w:rsidR="00C7173C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26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координирующий орган </w:t>
      </w:r>
      <w:proofErr w:type="gramStart"/>
      <w:r w:rsidR="0026030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E48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DE4865">
        <w:rPr>
          <w:rFonts w:ascii="Times New Roman" w:hAnsi="Times New Roman" w:cs="Times New Roman"/>
          <w:sz w:val="28"/>
          <w:szCs w:val="28"/>
        </w:rPr>
        <w:t>штаб</w:t>
      </w:r>
      <w:r w:rsidR="0026030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народных дружин </w:t>
      </w:r>
      <w:r w:rsidR="00DE4865">
        <w:rPr>
          <w:rFonts w:ascii="Times New Roman" w:hAnsi="Times New Roman" w:cs="Times New Roman"/>
          <w:sz w:val="28"/>
          <w:szCs w:val="28"/>
        </w:rPr>
        <w:t xml:space="preserve">в следующем составе  </w:t>
      </w:r>
      <w:r w:rsidR="00535E8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535E85" w:rsidRPr="00535E85">
        <w:rPr>
          <w:rFonts w:ascii="Times New Roman" w:hAnsi="Times New Roman" w:cs="Times New Roman"/>
          <w:sz w:val="28"/>
          <w:szCs w:val="28"/>
        </w:rPr>
        <w:t>приложени</w:t>
      </w:r>
      <w:r w:rsidR="00535E85">
        <w:rPr>
          <w:rFonts w:ascii="Times New Roman" w:hAnsi="Times New Roman" w:cs="Times New Roman"/>
          <w:sz w:val="28"/>
          <w:szCs w:val="28"/>
        </w:rPr>
        <w:t>ю</w:t>
      </w:r>
      <w:r w:rsidR="004A2AEC">
        <w:rPr>
          <w:rFonts w:ascii="Times New Roman" w:hAnsi="Times New Roman" w:cs="Times New Roman"/>
          <w:sz w:val="28"/>
          <w:szCs w:val="28"/>
        </w:rPr>
        <w:t>.</w:t>
      </w:r>
    </w:p>
    <w:p w:rsidR="00535E85" w:rsidRPr="00535E85" w:rsidRDefault="0050144E" w:rsidP="00535E85">
      <w:pPr>
        <w:spacing w:after="0" w:line="240" w:lineRule="auto"/>
        <w:ind w:firstLine="71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35E85" w:rsidRPr="00535E85">
        <w:rPr>
          <w:rFonts w:ascii="Times New Roman" w:eastAsia="Calibri" w:hAnsi="Times New Roman" w:cs="Times New Roman"/>
          <w:sz w:val="28"/>
          <w:szCs w:val="28"/>
        </w:rPr>
        <w:t xml:space="preserve">Постановление вступает в силу с момента его официального </w:t>
      </w:r>
      <w:r w:rsidR="00535E85" w:rsidRPr="00535E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опубликования </w:t>
      </w:r>
      <w:r w:rsidR="00535E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 </w:t>
      </w:r>
      <w:proofErr w:type="gramStart"/>
      <w:r w:rsidR="00535E85">
        <w:rPr>
          <w:rFonts w:ascii="Times New Roman" w:eastAsia="Calibri" w:hAnsi="Times New Roman" w:cs="Times New Roman"/>
          <w:sz w:val="28"/>
          <w:szCs w:val="28"/>
          <w:lang w:eastAsia="ar-SA"/>
        </w:rPr>
        <w:t>правовом</w:t>
      </w:r>
      <w:proofErr w:type="gramEnd"/>
      <w:r w:rsidR="00535E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интернет-портале </w:t>
      </w:r>
      <w:r w:rsidR="00E04425" w:rsidRPr="00E04425">
        <w:rPr>
          <w:rFonts w:ascii="Times New Roman" w:eastAsia="Calibri" w:hAnsi="Times New Roman" w:cs="Times New Roman"/>
          <w:sz w:val="28"/>
          <w:szCs w:val="28"/>
        </w:rPr>
        <w:t xml:space="preserve">Бузулукского </w:t>
      </w:r>
      <w:r w:rsidR="00E04425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E04425" w:rsidRPr="00E04425">
        <w:rPr>
          <w:rFonts w:ascii="Times New Roman" w:eastAsia="Calibri" w:hAnsi="Times New Roman" w:cs="Times New Roman"/>
          <w:sz w:val="28"/>
          <w:szCs w:val="28"/>
        </w:rPr>
        <w:t xml:space="preserve">района </w:t>
      </w:r>
      <w:hyperlink r:id="rId8" w:history="1">
        <w:r w:rsidR="00E04425" w:rsidRPr="00E04425">
          <w:rPr>
            <w:rStyle w:val="ae"/>
            <w:rFonts w:ascii="Times New Roman" w:eastAsia="Calibri" w:hAnsi="Times New Roman" w:cs="Times New Roman"/>
            <w:sz w:val="28"/>
            <w:szCs w:val="28"/>
            <w:lang w:val="en-US"/>
          </w:rPr>
          <w:t>www</w:t>
        </w:r>
        <w:r w:rsidR="00E04425" w:rsidRPr="00E04425">
          <w:rPr>
            <w:rStyle w:val="ae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E04425" w:rsidRPr="00E04425">
          <w:rPr>
            <w:rStyle w:val="ae"/>
            <w:rFonts w:ascii="Times New Roman" w:eastAsia="Calibri" w:hAnsi="Times New Roman" w:cs="Times New Roman"/>
            <w:sz w:val="28"/>
            <w:szCs w:val="28"/>
            <w:lang w:val="en-US"/>
          </w:rPr>
          <w:t>pp</w:t>
        </w:r>
        <w:proofErr w:type="spellEnd"/>
        <w:r w:rsidR="00E04425" w:rsidRPr="00E04425">
          <w:rPr>
            <w:rStyle w:val="ae"/>
            <w:rFonts w:ascii="Times New Roman" w:eastAsia="Calibri" w:hAnsi="Times New Roman" w:cs="Times New Roman"/>
            <w:sz w:val="28"/>
            <w:szCs w:val="28"/>
          </w:rPr>
          <w:t>-</w:t>
        </w:r>
        <w:proofErr w:type="spellStart"/>
        <w:r w:rsidR="00E04425" w:rsidRPr="00E04425">
          <w:rPr>
            <w:rStyle w:val="ae"/>
            <w:rFonts w:ascii="Times New Roman" w:eastAsia="Calibri" w:hAnsi="Times New Roman" w:cs="Times New Roman"/>
            <w:sz w:val="28"/>
            <w:szCs w:val="28"/>
            <w:lang w:val="en-US"/>
          </w:rPr>
          <w:t>bz</w:t>
        </w:r>
        <w:proofErr w:type="spellEnd"/>
        <w:r w:rsidR="00E04425" w:rsidRPr="00E04425">
          <w:rPr>
            <w:rStyle w:val="ae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E04425" w:rsidRPr="00E04425">
          <w:rPr>
            <w:rStyle w:val="ae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535E85" w:rsidRPr="00E04425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535E85" w:rsidRPr="00535E85" w:rsidRDefault="00ED2E47" w:rsidP="00535E8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535E85" w:rsidRPr="00535E8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35E85" w:rsidRPr="00535E85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535E85" w:rsidRPr="00535E85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35E85" w:rsidRDefault="00535E85" w:rsidP="00535E85">
      <w:pPr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2E47" w:rsidRPr="00535E85" w:rsidRDefault="00ED2E47" w:rsidP="00535E85">
      <w:pPr>
        <w:spacing w:after="0" w:line="240" w:lineRule="auto"/>
        <w:ind w:left="720" w:hanging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5E85" w:rsidRPr="00535E85" w:rsidRDefault="00535E85" w:rsidP="00535E85">
      <w:pPr>
        <w:spacing w:after="0" w:line="240" w:lineRule="auto"/>
        <w:ind w:right="41"/>
        <w:rPr>
          <w:rFonts w:ascii="Times New Roman" w:hAnsi="Times New Roman" w:cs="Times New Roman"/>
          <w:kern w:val="1"/>
          <w:sz w:val="28"/>
          <w:szCs w:val="28"/>
        </w:rPr>
      </w:pPr>
      <w:r w:rsidRPr="00535E85">
        <w:rPr>
          <w:rFonts w:ascii="Times New Roman" w:hAnsi="Times New Roman" w:cs="Times New Roman"/>
          <w:kern w:val="1"/>
          <w:sz w:val="28"/>
          <w:szCs w:val="28"/>
        </w:rPr>
        <w:t xml:space="preserve">Глава </w:t>
      </w:r>
      <w:r w:rsidR="00E04425">
        <w:rPr>
          <w:rFonts w:ascii="Times New Roman" w:hAnsi="Times New Roman" w:cs="Times New Roman"/>
          <w:kern w:val="1"/>
          <w:sz w:val="28"/>
          <w:szCs w:val="28"/>
        </w:rPr>
        <w:t>района</w:t>
      </w:r>
      <w:r w:rsidRPr="00535E85">
        <w:rPr>
          <w:rFonts w:ascii="Times New Roman" w:hAnsi="Times New Roman" w:cs="Times New Roman"/>
          <w:kern w:val="1"/>
          <w:sz w:val="28"/>
          <w:szCs w:val="28"/>
        </w:rPr>
        <w:t xml:space="preserve">                                                                     </w:t>
      </w:r>
      <w:r w:rsidR="00E04425">
        <w:rPr>
          <w:rFonts w:ascii="Times New Roman" w:hAnsi="Times New Roman" w:cs="Times New Roman"/>
          <w:kern w:val="1"/>
          <w:sz w:val="28"/>
          <w:szCs w:val="28"/>
        </w:rPr>
        <w:t xml:space="preserve">                </w:t>
      </w:r>
      <w:r w:rsidRPr="00535E85">
        <w:rPr>
          <w:rFonts w:ascii="Times New Roman" w:hAnsi="Times New Roman" w:cs="Times New Roman"/>
          <w:kern w:val="1"/>
          <w:sz w:val="28"/>
          <w:szCs w:val="28"/>
        </w:rPr>
        <w:t xml:space="preserve">Н.А. </w:t>
      </w:r>
      <w:proofErr w:type="spellStart"/>
      <w:r w:rsidRPr="00535E85">
        <w:rPr>
          <w:rFonts w:ascii="Times New Roman" w:hAnsi="Times New Roman" w:cs="Times New Roman"/>
          <w:kern w:val="1"/>
          <w:sz w:val="28"/>
          <w:szCs w:val="28"/>
        </w:rPr>
        <w:t>Бантюков</w:t>
      </w:r>
      <w:proofErr w:type="spellEnd"/>
    </w:p>
    <w:p w:rsidR="00535E85" w:rsidRPr="00535E85" w:rsidRDefault="00535E85" w:rsidP="00535E85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4A2AEC" w:rsidRDefault="004A2AEC" w:rsidP="00535E85">
      <w:pPr>
        <w:pStyle w:val="a8"/>
        <w:tabs>
          <w:tab w:val="left" w:pos="7360"/>
        </w:tabs>
        <w:snapToGrid w:val="0"/>
        <w:rPr>
          <w:bCs/>
          <w:szCs w:val="28"/>
        </w:rPr>
      </w:pPr>
    </w:p>
    <w:p w:rsidR="00535E85" w:rsidRPr="00535E85" w:rsidRDefault="00E04425" w:rsidP="00535E85">
      <w:pPr>
        <w:pStyle w:val="a8"/>
        <w:tabs>
          <w:tab w:val="left" w:pos="7360"/>
        </w:tabs>
        <w:snapToGrid w:val="0"/>
        <w:rPr>
          <w:bCs/>
          <w:szCs w:val="28"/>
        </w:rPr>
      </w:pPr>
      <w:r>
        <w:rPr>
          <w:bCs/>
          <w:szCs w:val="28"/>
        </w:rPr>
        <w:t xml:space="preserve">Разослано: в дело, членам </w:t>
      </w:r>
      <w:r w:rsidR="007E3B0C">
        <w:rPr>
          <w:bCs/>
          <w:szCs w:val="28"/>
        </w:rPr>
        <w:t>штаба</w:t>
      </w:r>
      <w:r w:rsidR="00A309E4">
        <w:rPr>
          <w:bCs/>
          <w:szCs w:val="28"/>
        </w:rPr>
        <w:t xml:space="preserve">, </w:t>
      </w:r>
      <w:proofErr w:type="spellStart"/>
      <w:r w:rsidR="00A309E4">
        <w:rPr>
          <w:bCs/>
          <w:szCs w:val="28"/>
        </w:rPr>
        <w:t>Бузулукской</w:t>
      </w:r>
      <w:proofErr w:type="spellEnd"/>
      <w:r w:rsidR="00A309E4">
        <w:rPr>
          <w:bCs/>
          <w:szCs w:val="28"/>
        </w:rPr>
        <w:t xml:space="preserve"> </w:t>
      </w:r>
      <w:proofErr w:type="spellStart"/>
      <w:r w:rsidR="00A309E4">
        <w:rPr>
          <w:bCs/>
          <w:szCs w:val="28"/>
        </w:rPr>
        <w:t>межрайпрокуратуре</w:t>
      </w:r>
      <w:proofErr w:type="spellEnd"/>
    </w:p>
    <w:p w:rsidR="00535E85" w:rsidRPr="00535E85" w:rsidRDefault="00535E85" w:rsidP="00535E85">
      <w:pPr>
        <w:pStyle w:val="a8"/>
        <w:tabs>
          <w:tab w:val="left" w:pos="7360"/>
        </w:tabs>
        <w:snapToGrid w:val="0"/>
        <w:rPr>
          <w:bCs/>
          <w:szCs w:val="28"/>
        </w:rPr>
      </w:pPr>
    </w:p>
    <w:p w:rsidR="00535E85" w:rsidRPr="00535E85" w:rsidRDefault="00535E85" w:rsidP="00535E85">
      <w:pPr>
        <w:pStyle w:val="a8"/>
        <w:tabs>
          <w:tab w:val="left" w:pos="7360"/>
        </w:tabs>
        <w:snapToGrid w:val="0"/>
        <w:rPr>
          <w:bCs/>
          <w:szCs w:val="28"/>
        </w:rPr>
      </w:pPr>
    </w:p>
    <w:p w:rsidR="004A2AEC" w:rsidRDefault="004A2AEC" w:rsidP="00E04425">
      <w:pPr>
        <w:pStyle w:val="a8"/>
        <w:ind w:left="5103"/>
        <w:rPr>
          <w:szCs w:val="28"/>
        </w:rPr>
      </w:pPr>
    </w:p>
    <w:p w:rsidR="004A2AEC" w:rsidRDefault="004A2AEC" w:rsidP="00E04425">
      <w:pPr>
        <w:pStyle w:val="a8"/>
        <w:ind w:left="5103"/>
        <w:rPr>
          <w:szCs w:val="28"/>
        </w:rPr>
      </w:pPr>
    </w:p>
    <w:p w:rsidR="004A2AEC" w:rsidRDefault="004A2AEC" w:rsidP="00E04425">
      <w:pPr>
        <w:pStyle w:val="a8"/>
        <w:ind w:left="5103"/>
        <w:rPr>
          <w:szCs w:val="28"/>
        </w:rPr>
      </w:pPr>
    </w:p>
    <w:p w:rsidR="004A2AEC" w:rsidRDefault="004A2AEC" w:rsidP="00E04425">
      <w:pPr>
        <w:pStyle w:val="a8"/>
        <w:ind w:left="5103"/>
        <w:rPr>
          <w:szCs w:val="28"/>
        </w:rPr>
      </w:pPr>
    </w:p>
    <w:p w:rsidR="004A2AEC" w:rsidRDefault="004A2AEC" w:rsidP="00E04425">
      <w:pPr>
        <w:pStyle w:val="a8"/>
        <w:ind w:left="5103"/>
        <w:rPr>
          <w:szCs w:val="28"/>
        </w:rPr>
      </w:pPr>
    </w:p>
    <w:p w:rsidR="00535E85" w:rsidRPr="00535E85" w:rsidRDefault="00E04425" w:rsidP="00E04425">
      <w:pPr>
        <w:pStyle w:val="a8"/>
        <w:ind w:left="5103"/>
        <w:rPr>
          <w:szCs w:val="28"/>
        </w:rPr>
      </w:pPr>
      <w:r w:rsidRPr="00535E85">
        <w:rPr>
          <w:szCs w:val="28"/>
        </w:rPr>
        <w:lastRenderedPageBreak/>
        <w:t xml:space="preserve">Приложение </w:t>
      </w:r>
    </w:p>
    <w:p w:rsidR="00535E85" w:rsidRPr="00535E85" w:rsidRDefault="00535E85" w:rsidP="00E04425">
      <w:pPr>
        <w:pStyle w:val="a8"/>
        <w:ind w:left="5103"/>
        <w:rPr>
          <w:szCs w:val="28"/>
        </w:rPr>
      </w:pPr>
      <w:r w:rsidRPr="00535E85">
        <w:rPr>
          <w:szCs w:val="28"/>
        </w:rPr>
        <w:t>к постановлению администрации</w:t>
      </w:r>
    </w:p>
    <w:p w:rsidR="00535E85" w:rsidRPr="00535E85" w:rsidRDefault="00535E85" w:rsidP="00E04425">
      <w:pPr>
        <w:pStyle w:val="a8"/>
        <w:ind w:left="5103"/>
        <w:rPr>
          <w:szCs w:val="28"/>
        </w:rPr>
      </w:pPr>
      <w:r w:rsidRPr="00535E85">
        <w:rPr>
          <w:szCs w:val="28"/>
        </w:rPr>
        <w:t>от</w:t>
      </w:r>
      <w:r w:rsidR="00F70DCF">
        <w:rPr>
          <w:szCs w:val="28"/>
        </w:rPr>
        <w:t xml:space="preserve"> 28.12.2015г.</w:t>
      </w:r>
      <w:bookmarkStart w:id="0" w:name="_GoBack"/>
      <w:bookmarkEnd w:id="0"/>
      <w:r w:rsidR="00E04425">
        <w:rPr>
          <w:szCs w:val="28"/>
        </w:rPr>
        <w:t xml:space="preserve"> № </w:t>
      </w:r>
      <w:r w:rsidR="00F70DCF">
        <w:rPr>
          <w:szCs w:val="28"/>
        </w:rPr>
        <w:t>928-п</w:t>
      </w:r>
    </w:p>
    <w:p w:rsidR="00535E85" w:rsidRDefault="00535E85" w:rsidP="00535E85">
      <w:pPr>
        <w:pStyle w:val="a8"/>
        <w:tabs>
          <w:tab w:val="left" w:pos="7360"/>
        </w:tabs>
        <w:snapToGrid w:val="0"/>
        <w:rPr>
          <w:szCs w:val="28"/>
        </w:rPr>
      </w:pPr>
    </w:p>
    <w:p w:rsidR="002C6EB1" w:rsidRPr="00535E85" w:rsidRDefault="002C6EB1" w:rsidP="00535E85">
      <w:pPr>
        <w:pStyle w:val="a8"/>
        <w:tabs>
          <w:tab w:val="left" w:pos="7360"/>
        </w:tabs>
        <w:snapToGrid w:val="0"/>
        <w:rPr>
          <w:szCs w:val="28"/>
        </w:rPr>
      </w:pPr>
    </w:p>
    <w:p w:rsidR="00535E85" w:rsidRDefault="007E3B0C" w:rsidP="009E7999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  <w:r w:rsidR="00ED2E47">
        <w:rPr>
          <w:rFonts w:ascii="Times New Roman" w:hAnsi="Times New Roman" w:cs="Times New Roman"/>
          <w:sz w:val="28"/>
          <w:szCs w:val="28"/>
        </w:rPr>
        <w:t xml:space="preserve"> </w:t>
      </w:r>
      <w:r w:rsidR="00ED2E47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штаба народных дружин на территории Бузулукского района</w:t>
      </w:r>
    </w:p>
    <w:p w:rsidR="009E7999" w:rsidRDefault="009E7999" w:rsidP="009E7999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816" w:rsidRDefault="00423816" w:rsidP="00423816">
      <w:pPr>
        <w:tabs>
          <w:tab w:val="left" w:pos="4253"/>
        </w:tabs>
        <w:spacing w:after="0" w:line="240" w:lineRule="auto"/>
        <w:ind w:left="3261" w:hanging="3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816" w:rsidRDefault="00C7173C" w:rsidP="00C7173C">
      <w:pPr>
        <w:tabs>
          <w:tab w:val="left" w:pos="3780"/>
        </w:tabs>
        <w:spacing w:after="0" w:line="240" w:lineRule="auto"/>
        <w:ind w:left="3261" w:hanging="3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Кидярова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Валентина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заместителя главы              </w:t>
      </w:r>
    </w:p>
    <w:p w:rsidR="00C7173C" w:rsidRDefault="00423816" w:rsidP="00423816">
      <w:pPr>
        <w:tabs>
          <w:tab w:val="left" w:pos="4253"/>
        </w:tabs>
        <w:spacing w:after="0" w:line="240" w:lineRule="auto"/>
        <w:ind w:left="3261" w:hanging="3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</w:t>
      </w:r>
      <w:r w:rsidR="00C71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ксеевна                                </w:t>
      </w:r>
      <w:r w:rsidR="004A2AE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2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руководителя аппарата,  </w:t>
      </w:r>
      <w:r w:rsidR="00C71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C6EB1" w:rsidRDefault="00C7173C" w:rsidP="00423816">
      <w:pPr>
        <w:tabs>
          <w:tab w:val="left" w:pos="4253"/>
        </w:tabs>
        <w:spacing w:after="0" w:line="240" w:lineRule="auto"/>
        <w:ind w:left="3261" w:hanging="32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4A2A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шт</w:t>
      </w:r>
      <w:r w:rsidR="0042381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</w:t>
      </w:r>
    </w:p>
    <w:tbl>
      <w:tblPr>
        <w:tblStyle w:val="a5"/>
        <w:tblW w:w="97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708"/>
      </w:tblGrid>
      <w:tr w:rsidR="00ED2E47" w:rsidTr="00423816">
        <w:trPr>
          <w:trHeight w:val="4620"/>
        </w:trPr>
        <w:tc>
          <w:tcPr>
            <w:tcW w:w="3085" w:type="dxa"/>
          </w:tcPr>
          <w:p w:rsidR="004A2AEC" w:rsidRDefault="004A2AEC" w:rsidP="009E7999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E47" w:rsidRDefault="002C6EB1" w:rsidP="009E7999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Евсюков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Николаевич</w:t>
            </w:r>
          </w:p>
          <w:p w:rsidR="002C6EB1" w:rsidRDefault="002C6EB1" w:rsidP="009E7999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3816" w:rsidRDefault="00423816" w:rsidP="009E7999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6EB1" w:rsidRDefault="002C6EB1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Касекеев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44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Руслан </w:t>
            </w:r>
            <w:proofErr w:type="spellStart"/>
            <w:r w:rsidRPr="001844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Садуахаевич</w:t>
            </w:r>
            <w:proofErr w:type="spellEnd"/>
          </w:p>
          <w:p w:rsidR="002C6EB1" w:rsidRDefault="002C6EB1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6EB1" w:rsidRDefault="002C6EB1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6EB1" w:rsidRDefault="002C6EB1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173C" w:rsidRDefault="00C7173C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6EB1" w:rsidRDefault="002C6EB1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Наливкин Василий Васильевич</w:t>
            </w:r>
          </w:p>
          <w:p w:rsidR="002C6EB1" w:rsidRDefault="002C6EB1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6EB1" w:rsidRDefault="002C6EB1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7999" w:rsidRDefault="009E7999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Манторов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F1B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Геннадий</w:t>
            </w:r>
            <w:r w:rsidR="006479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Александрович</w:t>
            </w:r>
            <w:r w:rsidR="00EF1B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E7999" w:rsidRDefault="009E7999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7999" w:rsidRDefault="009E7999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E50B5" w:rsidRDefault="006E50B5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6EB1" w:rsidRDefault="00C7173C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Лыков </w:t>
            </w:r>
            <w:r w:rsidR="002C6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Александрович</w:t>
            </w:r>
          </w:p>
          <w:p w:rsidR="009E7999" w:rsidRDefault="009E7999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7999" w:rsidRPr="009E7999" w:rsidRDefault="009E7999" w:rsidP="009E7999">
            <w:pPr>
              <w:tabs>
                <w:tab w:val="left" w:pos="425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Пастухова Елена Валерьевна</w:t>
            </w:r>
          </w:p>
        </w:tc>
        <w:tc>
          <w:tcPr>
            <w:tcW w:w="6708" w:type="dxa"/>
          </w:tcPr>
          <w:p w:rsidR="004A2AEC" w:rsidRDefault="004A2AEC" w:rsidP="009E7999">
            <w:pPr>
              <w:tabs>
                <w:tab w:val="left" w:pos="4253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6EB1" w:rsidRDefault="00423816" w:rsidP="00423816">
            <w:pPr>
              <w:tabs>
                <w:tab w:val="left" w:pos="4253"/>
              </w:tabs>
              <w:ind w:left="459" w:hanging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исполняющий обязанности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заместителя</w:t>
            </w:r>
            <w:r w:rsidR="002C6EB1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района по оперативному управлению</w:t>
            </w:r>
            <w:r w:rsidR="00ED2E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A2AEC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начальника штаба. </w:t>
            </w:r>
            <w:r w:rsidR="00ED2E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23816" w:rsidRDefault="00423816" w:rsidP="009E7999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6EB1" w:rsidRDefault="00423816" w:rsidP="009E7999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участковых уполномоченных</w:t>
            </w:r>
            <w:r w:rsidR="002C6EB1" w:rsidRPr="001844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полиции </w:t>
            </w:r>
            <w:r w:rsidR="002C6EB1" w:rsidRPr="001844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 охране общественного порядка) межмуниципального отдела МВД России «Бузулукский»</w:t>
            </w:r>
            <w:r w:rsidR="002C6E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6E5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начальника штаба (по согласованию).</w:t>
            </w:r>
          </w:p>
          <w:p w:rsidR="002C6EB1" w:rsidRDefault="002C6EB1" w:rsidP="009E7999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E50B5" w:rsidRDefault="002C6EB1" w:rsidP="006E50B5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учредитель местного общественного объединения добровольная народная дружина «Держава» Бузулукского района</w:t>
            </w:r>
            <w:r w:rsidR="006E50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согласованию).</w:t>
            </w:r>
          </w:p>
          <w:p w:rsidR="002C6EB1" w:rsidRDefault="002C6EB1" w:rsidP="006E50B5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E50B5" w:rsidRDefault="006E50B5" w:rsidP="006E50B5">
            <w:pPr>
              <w:tabs>
                <w:tab w:val="left" w:pos="467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CD05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командир</w:t>
            </w:r>
            <w:r w:rsidR="00EF1B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E79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местного общественного объединения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  <w:p w:rsidR="006E50B5" w:rsidRDefault="006E50B5" w:rsidP="006E50B5">
            <w:pPr>
              <w:tabs>
                <w:tab w:val="left" w:pos="467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="009E79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добровольная народная дружина «Яик»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6E50B5" w:rsidRDefault="006E50B5" w:rsidP="006E50B5">
            <w:pPr>
              <w:tabs>
                <w:tab w:val="left" w:pos="467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="009E79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муниципального образования Колтубановский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E50B5" w:rsidRDefault="006E50B5" w:rsidP="006E50B5">
            <w:pPr>
              <w:tabs>
                <w:tab w:val="left" w:pos="467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="009E79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поссовет Бузулукского район</w:t>
            </w:r>
            <w:proofErr w:type="gramStart"/>
            <w:r w:rsidR="009E79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согласованию).</w:t>
            </w:r>
          </w:p>
          <w:p w:rsidR="00423816" w:rsidRDefault="009E7999" w:rsidP="006E50B5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423816" w:rsidRDefault="00C7173C" w:rsidP="009E7999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главный специалист кадрово-правового отдела         </w:t>
            </w:r>
          </w:p>
          <w:p w:rsidR="002C6EB1" w:rsidRDefault="00C7173C" w:rsidP="00423816">
            <w:pPr>
              <w:tabs>
                <w:tab w:val="left" w:pos="467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="009E79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администрации района.</w:t>
            </w:r>
          </w:p>
          <w:p w:rsidR="009E7999" w:rsidRDefault="009E7999" w:rsidP="009E7999">
            <w:pPr>
              <w:tabs>
                <w:tab w:val="left" w:pos="4678"/>
              </w:tabs>
              <w:ind w:left="45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C6EB1" w:rsidRDefault="009E7999" w:rsidP="007930AA">
            <w:pPr>
              <w:tabs>
                <w:tab w:val="left" w:pos="4678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 специалист – исполнительный секретарь Совет</w:t>
            </w:r>
            <w:r w:rsidR="00C717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 депутатов Бузулукского района,  секретарь  </w:t>
            </w:r>
            <w:r w:rsidR="007930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</w:t>
            </w:r>
            <w:r w:rsidR="00C717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таба</w:t>
            </w:r>
          </w:p>
        </w:tc>
      </w:tr>
      <w:tr w:rsidR="002C6EB1" w:rsidTr="00423816">
        <w:trPr>
          <w:trHeight w:val="4620"/>
        </w:trPr>
        <w:tc>
          <w:tcPr>
            <w:tcW w:w="3085" w:type="dxa"/>
          </w:tcPr>
          <w:p w:rsidR="002C6EB1" w:rsidRDefault="002C6EB1" w:rsidP="002C6EB1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8" w:type="dxa"/>
          </w:tcPr>
          <w:p w:rsidR="002C6EB1" w:rsidRDefault="002C6EB1" w:rsidP="002C6EB1">
            <w:pPr>
              <w:tabs>
                <w:tab w:val="left" w:pos="4253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5E85" w:rsidRPr="00535E85" w:rsidRDefault="00535E85" w:rsidP="00535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35E85" w:rsidRPr="00535E85" w:rsidSect="00581D9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30A03174"/>
    <w:multiLevelType w:val="hybridMultilevel"/>
    <w:tmpl w:val="24C6431E"/>
    <w:lvl w:ilvl="0" w:tplc="F63C1822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5895DB1"/>
    <w:multiLevelType w:val="multilevel"/>
    <w:tmpl w:val="C26AF17A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E16"/>
    <w:rsid w:val="000039D3"/>
    <w:rsid w:val="0001456B"/>
    <w:rsid w:val="00027605"/>
    <w:rsid w:val="000358F9"/>
    <w:rsid w:val="000465EA"/>
    <w:rsid w:val="0005767F"/>
    <w:rsid w:val="00066C45"/>
    <w:rsid w:val="00071058"/>
    <w:rsid w:val="00084700"/>
    <w:rsid w:val="00084C67"/>
    <w:rsid w:val="000A3B5D"/>
    <w:rsid w:val="000A7963"/>
    <w:rsid w:val="000C1EB5"/>
    <w:rsid w:val="000D062A"/>
    <w:rsid w:val="000D741D"/>
    <w:rsid w:val="000D7DC1"/>
    <w:rsid w:val="000F529A"/>
    <w:rsid w:val="00103E33"/>
    <w:rsid w:val="001073CD"/>
    <w:rsid w:val="00117A87"/>
    <w:rsid w:val="0012068C"/>
    <w:rsid w:val="0012116A"/>
    <w:rsid w:val="00142A99"/>
    <w:rsid w:val="00150619"/>
    <w:rsid w:val="00155691"/>
    <w:rsid w:val="001832E1"/>
    <w:rsid w:val="00191DB7"/>
    <w:rsid w:val="001B3D33"/>
    <w:rsid w:val="001D35AE"/>
    <w:rsid w:val="001D60F4"/>
    <w:rsid w:val="001E760D"/>
    <w:rsid w:val="001F29D2"/>
    <w:rsid w:val="001F5860"/>
    <w:rsid w:val="00213745"/>
    <w:rsid w:val="00232DF3"/>
    <w:rsid w:val="00241748"/>
    <w:rsid w:val="002500D3"/>
    <w:rsid w:val="002510C6"/>
    <w:rsid w:val="00253F1A"/>
    <w:rsid w:val="00260303"/>
    <w:rsid w:val="0026486B"/>
    <w:rsid w:val="00270458"/>
    <w:rsid w:val="00275EC3"/>
    <w:rsid w:val="00276CD8"/>
    <w:rsid w:val="002A468D"/>
    <w:rsid w:val="002A4749"/>
    <w:rsid w:val="002C1553"/>
    <w:rsid w:val="002C6EB1"/>
    <w:rsid w:val="002D18EF"/>
    <w:rsid w:val="002D1AEB"/>
    <w:rsid w:val="002D5E45"/>
    <w:rsid w:val="00306814"/>
    <w:rsid w:val="00345536"/>
    <w:rsid w:val="003521A9"/>
    <w:rsid w:val="0035286F"/>
    <w:rsid w:val="003663B2"/>
    <w:rsid w:val="003A410C"/>
    <w:rsid w:val="003A7415"/>
    <w:rsid w:val="003B0341"/>
    <w:rsid w:val="003E19D4"/>
    <w:rsid w:val="003E7ECB"/>
    <w:rsid w:val="003F3166"/>
    <w:rsid w:val="0040178C"/>
    <w:rsid w:val="0040188C"/>
    <w:rsid w:val="00412B8C"/>
    <w:rsid w:val="004156E1"/>
    <w:rsid w:val="00423816"/>
    <w:rsid w:val="00432E8D"/>
    <w:rsid w:val="0044150B"/>
    <w:rsid w:val="004458F5"/>
    <w:rsid w:val="004501E9"/>
    <w:rsid w:val="0046653B"/>
    <w:rsid w:val="004915DF"/>
    <w:rsid w:val="004A2AEC"/>
    <w:rsid w:val="004D2215"/>
    <w:rsid w:val="004E2F10"/>
    <w:rsid w:val="004F6A19"/>
    <w:rsid w:val="0050144E"/>
    <w:rsid w:val="005204FE"/>
    <w:rsid w:val="005278DE"/>
    <w:rsid w:val="00535E85"/>
    <w:rsid w:val="0054366B"/>
    <w:rsid w:val="00543B62"/>
    <w:rsid w:val="00546D2E"/>
    <w:rsid w:val="0056338B"/>
    <w:rsid w:val="00581D9B"/>
    <w:rsid w:val="00590B3E"/>
    <w:rsid w:val="005936F2"/>
    <w:rsid w:val="00593710"/>
    <w:rsid w:val="005B2093"/>
    <w:rsid w:val="005B60A1"/>
    <w:rsid w:val="005F154B"/>
    <w:rsid w:val="005F2650"/>
    <w:rsid w:val="00627EEC"/>
    <w:rsid w:val="006352E0"/>
    <w:rsid w:val="00644011"/>
    <w:rsid w:val="00645CB9"/>
    <w:rsid w:val="006479C7"/>
    <w:rsid w:val="00650940"/>
    <w:rsid w:val="00656589"/>
    <w:rsid w:val="0065726D"/>
    <w:rsid w:val="00661AE3"/>
    <w:rsid w:val="00662F86"/>
    <w:rsid w:val="006650BA"/>
    <w:rsid w:val="00676DF9"/>
    <w:rsid w:val="00686F3A"/>
    <w:rsid w:val="00694AA2"/>
    <w:rsid w:val="006A0E37"/>
    <w:rsid w:val="006C3D0F"/>
    <w:rsid w:val="006C59B6"/>
    <w:rsid w:val="006E331F"/>
    <w:rsid w:val="006E4496"/>
    <w:rsid w:val="006E45A2"/>
    <w:rsid w:val="006E50B5"/>
    <w:rsid w:val="006F152C"/>
    <w:rsid w:val="00714F7F"/>
    <w:rsid w:val="00723691"/>
    <w:rsid w:val="007331D2"/>
    <w:rsid w:val="007738EF"/>
    <w:rsid w:val="007818A5"/>
    <w:rsid w:val="0078280A"/>
    <w:rsid w:val="007930AA"/>
    <w:rsid w:val="007C1844"/>
    <w:rsid w:val="007C450C"/>
    <w:rsid w:val="007D0A1C"/>
    <w:rsid w:val="007E3B0C"/>
    <w:rsid w:val="00800872"/>
    <w:rsid w:val="00826155"/>
    <w:rsid w:val="00831608"/>
    <w:rsid w:val="008340C9"/>
    <w:rsid w:val="00834393"/>
    <w:rsid w:val="0086517F"/>
    <w:rsid w:val="0086585A"/>
    <w:rsid w:val="00865F97"/>
    <w:rsid w:val="008740C8"/>
    <w:rsid w:val="00886310"/>
    <w:rsid w:val="008B1DF3"/>
    <w:rsid w:val="008C0F48"/>
    <w:rsid w:val="008F0D53"/>
    <w:rsid w:val="008F7848"/>
    <w:rsid w:val="00902D34"/>
    <w:rsid w:val="0090522F"/>
    <w:rsid w:val="00910367"/>
    <w:rsid w:val="009251A4"/>
    <w:rsid w:val="0093222F"/>
    <w:rsid w:val="00933487"/>
    <w:rsid w:val="00942EE2"/>
    <w:rsid w:val="009506C0"/>
    <w:rsid w:val="0095445C"/>
    <w:rsid w:val="009627C5"/>
    <w:rsid w:val="009665F6"/>
    <w:rsid w:val="009708C6"/>
    <w:rsid w:val="00983F46"/>
    <w:rsid w:val="00987CEE"/>
    <w:rsid w:val="009969C5"/>
    <w:rsid w:val="009A5A28"/>
    <w:rsid w:val="009A71CD"/>
    <w:rsid w:val="009B2150"/>
    <w:rsid w:val="009B50E6"/>
    <w:rsid w:val="009C01F5"/>
    <w:rsid w:val="009D1EEF"/>
    <w:rsid w:val="009E7999"/>
    <w:rsid w:val="009F4D9E"/>
    <w:rsid w:val="009F5220"/>
    <w:rsid w:val="00A1030E"/>
    <w:rsid w:val="00A167C2"/>
    <w:rsid w:val="00A25F81"/>
    <w:rsid w:val="00A309E4"/>
    <w:rsid w:val="00A3280C"/>
    <w:rsid w:val="00A37439"/>
    <w:rsid w:val="00A616A4"/>
    <w:rsid w:val="00A7326B"/>
    <w:rsid w:val="00AA44C6"/>
    <w:rsid w:val="00AA7B43"/>
    <w:rsid w:val="00AB0A5B"/>
    <w:rsid w:val="00AB4DD3"/>
    <w:rsid w:val="00AB5FC2"/>
    <w:rsid w:val="00AD0999"/>
    <w:rsid w:val="00AD59EF"/>
    <w:rsid w:val="00B02C60"/>
    <w:rsid w:val="00B16DE3"/>
    <w:rsid w:val="00B21921"/>
    <w:rsid w:val="00B25340"/>
    <w:rsid w:val="00B30CF4"/>
    <w:rsid w:val="00B3501B"/>
    <w:rsid w:val="00B43F03"/>
    <w:rsid w:val="00B67A8D"/>
    <w:rsid w:val="00B870B6"/>
    <w:rsid w:val="00B911F5"/>
    <w:rsid w:val="00B95AA4"/>
    <w:rsid w:val="00BA21C4"/>
    <w:rsid w:val="00BC3F87"/>
    <w:rsid w:val="00BD346D"/>
    <w:rsid w:val="00C25A61"/>
    <w:rsid w:val="00C31DCF"/>
    <w:rsid w:val="00C5721C"/>
    <w:rsid w:val="00C7173C"/>
    <w:rsid w:val="00C73D72"/>
    <w:rsid w:val="00C95D58"/>
    <w:rsid w:val="00CA517B"/>
    <w:rsid w:val="00CA772D"/>
    <w:rsid w:val="00CB0E2F"/>
    <w:rsid w:val="00CD054D"/>
    <w:rsid w:val="00CD7558"/>
    <w:rsid w:val="00D32A06"/>
    <w:rsid w:val="00D35E2F"/>
    <w:rsid w:val="00D36C34"/>
    <w:rsid w:val="00D618E0"/>
    <w:rsid w:val="00D7177C"/>
    <w:rsid w:val="00D800DC"/>
    <w:rsid w:val="00DE4865"/>
    <w:rsid w:val="00DF1326"/>
    <w:rsid w:val="00E03EE6"/>
    <w:rsid w:val="00E04425"/>
    <w:rsid w:val="00E40A89"/>
    <w:rsid w:val="00E61103"/>
    <w:rsid w:val="00E81C11"/>
    <w:rsid w:val="00E83AB0"/>
    <w:rsid w:val="00E90E2B"/>
    <w:rsid w:val="00E977BE"/>
    <w:rsid w:val="00EC207A"/>
    <w:rsid w:val="00EC77A3"/>
    <w:rsid w:val="00ED2E47"/>
    <w:rsid w:val="00EE19B0"/>
    <w:rsid w:val="00EF1B46"/>
    <w:rsid w:val="00F1684A"/>
    <w:rsid w:val="00F25535"/>
    <w:rsid w:val="00F26BB8"/>
    <w:rsid w:val="00F26E6A"/>
    <w:rsid w:val="00F438D6"/>
    <w:rsid w:val="00F47C79"/>
    <w:rsid w:val="00F52FEB"/>
    <w:rsid w:val="00F67A1A"/>
    <w:rsid w:val="00F70DCF"/>
    <w:rsid w:val="00FA75B8"/>
    <w:rsid w:val="00FB362B"/>
    <w:rsid w:val="00FB6E16"/>
    <w:rsid w:val="00FC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09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3222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3222F"/>
    <w:pPr>
      <w:keepNext/>
      <w:tabs>
        <w:tab w:val="left" w:pos="724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E1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33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3222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93222F"/>
    <w:pPr>
      <w:tabs>
        <w:tab w:val="left" w:pos="2562"/>
      </w:tabs>
      <w:spacing w:after="0" w:line="240" w:lineRule="auto"/>
      <w:jc w:val="center"/>
    </w:pPr>
    <w:rPr>
      <w:rFonts w:ascii="Times New Roman" w:eastAsia="Times New Roman" w:hAnsi="Times New Roman" w:cs="Times New Roman"/>
      <w:sz w:val="90"/>
      <w:szCs w:val="24"/>
      <w:lang w:eastAsia="ru-RU"/>
    </w:rPr>
  </w:style>
  <w:style w:type="character" w:customStyle="1" w:styleId="a7">
    <w:name w:val="Название Знак"/>
    <w:basedOn w:val="a0"/>
    <w:link w:val="a6"/>
    <w:rsid w:val="0093222F"/>
    <w:rPr>
      <w:rFonts w:ascii="Times New Roman" w:eastAsia="Times New Roman" w:hAnsi="Times New Roman" w:cs="Times New Roman"/>
      <w:sz w:val="90"/>
      <w:szCs w:val="24"/>
      <w:lang w:eastAsia="ru-RU"/>
    </w:rPr>
  </w:style>
  <w:style w:type="paragraph" w:styleId="a8">
    <w:name w:val="Body Text"/>
    <w:basedOn w:val="a"/>
    <w:link w:val="a9"/>
    <w:rsid w:val="009322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 Indent"/>
    <w:basedOn w:val="a"/>
    <w:link w:val="ab"/>
    <w:rsid w:val="0093222F"/>
    <w:pPr>
      <w:spacing w:after="0" w:line="240" w:lineRule="auto"/>
      <w:ind w:left="2340" w:hanging="23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Strong"/>
    <w:basedOn w:val="a0"/>
    <w:uiPriority w:val="22"/>
    <w:qFormat/>
    <w:rsid w:val="000D062A"/>
    <w:rPr>
      <w:b/>
      <w:bCs/>
    </w:rPr>
  </w:style>
  <w:style w:type="paragraph" w:customStyle="1" w:styleId="ad">
    <w:name w:val="Содержимое таблицы"/>
    <w:basedOn w:val="a"/>
    <w:rsid w:val="00535E85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styleId="ae">
    <w:name w:val="Hyperlink"/>
    <w:uiPriority w:val="99"/>
    <w:unhideWhenUsed/>
    <w:rsid w:val="00E04425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CA517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D09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9506C0"/>
  </w:style>
  <w:style w:type="paragraph" w:customStyle="1" w:styleId="ConsPlusNormal">
    <w:name w:val="ConsPlusNormal"/>
    <w:rsid w:val="006650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09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3222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3222F"/>
    <w:pPr>
      <w:keepNext/>
      <w:tabs>
        <w:tab w:val="left" w:pos="724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E1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33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3222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93222F"/>
    <w:pPr>
      <w:tabs>
        <w:tab w:val="left" w:pos="2562"/>
      </w:tabs>
      <w:spacing w:after="0" w:line="240" w:lineRule="auto"/>
      <w:jc w:val="center"/>
    </w:pPr>
    <w:rPr>
      <w:rFonts w:ascii="Times New Roman" w:eastAsia="Times New Roman" w:hAnsi="Times New Roman" w:cs="Times New Roman"/>
      <w:sz w:val="90"/>
      <w:szCs w:val="24"/>
      <w:lang w:eastAsia="ru-RU"/>
    </w:rPr>
  </w:style>
  <w:style w:type="character" w:customStyle="1" w:styleId="a7">
    <w:name w:val="Название Знак"/>
    <w:basedOn w:val="a0"/>
    <w:link w:val="a6"/>
    <w:rsid w:val="0093222F"/>
    <w:rPr>
      <w:rFonts w:ascii="Times New Roman" w:eastAsia="Times New Roman" w:hAnsi="Times New Roman" w:cs="Times New Roman"/>
      <w:sz w:val="90"/>
      <w:szCs w:val="24"/>
      <w:lang w:eastAsia="ru-RU"/>
    </w:rPr>
  </w:style>
  <w:style w:type="paragraph" w:styleId="a8">
    <w:name w:val="Body Text"/>
    <w:basedOn w:val="a"/>
    <w:link w:val="a9"/>
    <w:rsid w:val="009322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 Indent"/>
    <w:basedOn w:val="a"/>
    <w:link w:val="ab"/>
    <w:rsid w:val="0093222F"/>
    <w:pPr>
      <w:spacing w:after="0" w:line="240" w:lineRule="auto"/>
      <w:ind w:left="2340" w:hanging="23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322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Strong"/>
    <w:basedOn w:val="a0"/>
    <w:uiPriority w:val="22"/>
    <w:qFormat/>
    <w:rsid w:val="000D062A"/>
    <w:rPr>
      <w:b/>
      <w:bCs/>
    </w:rPr>
  </w:style>
  <w:style w:type="paragraph" w:customStyle="1" w:styleId="ad">
    <w:name w:val="Содержимое таблицы"/>
    <w:basedOn w:val="a"/>
    <w:rsid w:val="00535E85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styleId="ae">
    <w:name w:val="Hyperlink"/>
    <w:uiPriority w:val="99"/>
    <w:unhideWhenUsed/>
    <w:rsid w:val="00E04425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CA517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D09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9506C0"/>
  </w:style>
  <w:style w:type="paragraph" w:customStyle="1" w:styleId="ConsPlusNormal">
    <w:name w:val="ConsPlusNormal"/>
    <w:rsid w:val="006650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5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46A89-E36B-470D-9EB7-742D696E7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Кидярова В А</dc:creator>
  <cp:lastModifiedBy>Пастухова Е В</cp:lastModifiedBy>
  <cp:revision>19</cp:revision>
  <cp:lastPrinted>2015-12-28T09:47:00Z</cp:lastPrinted>
  <dcterms:created xsi:type="dcterms:W3CDTF">2015-12-25T10:32:00Z</dcterms:created>
  <dcterms:modified xsi:type="dcterms:W3CDTF">2015-12-30T05:15:00Z</dcterms:modified>
</cp:coreProperties>
</file>